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A2" w:rsidRDefault="00283185" w:rsidP="001D1AA2">
      <w:pPr>
        <w:jc w:val="center"/>
        <w:rPr>
          <w:sz w:val="20"/>
          <w:szCs w:val="20"/>
          <w:lang w:val="es-AR"/>
        </w:rPr>
      </w:pPr>
      <w:r w:rsidRPr="00283185">
        <w:pict>
          <v:rect id="_x0000_s1026" style="position:absolute;left:0;text-align:left;margin-left:-1in;margin-top:-81.25pt;width:27pt;height:829.15pt;z-index:251631104;mso-wrap-style:none;v-text-anchor:middle" fillcolor="red" stroked="f">
            <v:fill color2="aqua"/>
            <v:stroke joinstyle="round"/>
          </v:rect>
        </w:pict>
      </w:r>
      <w:r w:rsidR="0087258F">
        <w:rPr>
          <w:noProof/>
          <w:lang w:eastAsia="it-IT"/>
        </w:rPr>
        <w:drawing>
          <wp:anchor distT="0" distB="0" distL="114935" distR="114935" simplePos="0" relativeHeight="2516331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-800100</wp:posOffset>
            </wp:positionV>
            <wp:extent cx="3551555" cy="1494155"/>
            <wp:effectExtent l="19050" t="0" r="0" b="0"/>
            <wp:wrapNone/>
            <wp:docPr id="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494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rPr>
          <w:b/>
          <w:bCs/>
          <w:sz w:val="40"/>
        </w:rPr>
      </w:pPr>
    </w:p>
    <w:p w:rsidR="001D1AA2" w:rsidRDefault="001D1AA2" w:rsidP="001D1AA2">
      <w:pPr>
        <w:spacing w:before="720" w:after="0"/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>ESAME DI STATO</w:t>
      </w:r>
    </w:p>
    <w:p w:rsidR="001D1AA2" w:rsidRDefault="001D1AA2" w:rsidP="001D1AA2">
      <w:pPr>
        <w:rPr>
          <w:sz w:val="40"/>
          <w:szCs w:val="40"/>
        </w:rPr>
      </w:pPr>
    </w:p>
    <w:p w:rsidR="001D1AA2" w:rsidRDefault="001D1AA2" w:rsidP="001D1AA2">
      <w:pPr>
        <w:pStyle w:val="Titolo4"/>
        <w:ind w:left="0" w:firstLine="0"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Anno Scolastico 2015 – 2016</w:t>
      </w:r>
    </w:p>
    <w:p w:rsidR="001D1AA2" w:rsidRDefault="001D1AA2" w:rsidP="001D1AA2">
      <w:pPr>
        <w:pStyle w:val="Pidipagina"/>
        <w:tabs>
          <w:tab w:val="clear" w:pos="4819"/>
          <w:tab w:val="clear" w:pos="9638"/>
        </w:tabs>
      </w:pPr>
    </w:p>
    <w:p w:rsidR="001D1AA2" w:rsidRDefault="00283185" w:rsidP="001D1AA2">
      <w:pPr>
        <w:pStyle w:val="Pidipagina"/>
        <w:tabs>
          <w:tab w:val="clear" w:pos="4819"/>
          <w:tab w:val="clear" w:pos="9638"/>
        </w:tabs>
        <w:rPr>
          <w:sz w:val="70"/>
          <w:szCs w:val="70"/>
        </w:rPr>
      </w:pPr>
      <w:r w:rsidRPr="00283185">
        <w:rPr>
          <w:noProof/>
          <w:sz w:val="40"/>
          <w:szCs w:val="4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71.65pt;margin-top:33.4pt;width:27pt;height:232.25pt;z-index:251640320" filled="f" stroked="f" strokeweight="1.5pt">
            <v:textbox style="layout-flow:vertical;mso-layout-flow-alt:bottom-to-top;mso-next-textbox:#_x0000_s1041">
              <w:txbxContent>
                <w:p w:rsidR="001D1AA2" w:rsidRPr="001B1513" w:rsidRDefault="001D1AA2" w:rsidP="001D1AA2">
                  <w:pPr>
                    <w:pStyle w:val="Corpodeltesto"/>
                    <w:rPr>
                      <w:color w:val="FFFFFF"/>
                    </w:rPr>
                  </w:pPr>
                  <w:r w:rsidRPr="001B1513">
                    <w:rPr>
                      <w:b/>
                      <w:color w:val="FFFFFF"/>
                    </w:rPr>
                    <w:t>P</w:t>
                  </w:r>
                  <w:r>
                    <w:rPr>
                      <w:b/>
                      <w:color w:val="FFFFFF"/>
                    </w:rPr>
                    <w:t>rova di Matematica</w:t>
                  </w:r>
                  <w:r w:rsidRPr="001B1513">
                    <w:rPr>
                      <w:b/>
                      <w:color w:val="FFFFFF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 xml:space="preserve">– </w:t>
                  </w:r>
                  <w:r w:rsidRPr="001D6E65">
                    <w:rPr>
                      <w:b/>
                      <w:color w:val="FFFFFF"/>
                    </w:rPr>
                    <w:t>Fascicol</w:t>
                  </w:r>
                  <w:r>
                    <w:rPr>
                      <w:b/>
                      <w:color w:val="FFFFFF"/>
                    </w:rPr>
                    <w:t xml:space="preserve">o </w:t>
                  </w:r>
                  <w:r w:rsidRPr="001D6E65">
                    <w:rPr>
                      <w:b/>
                      <w:color w:val="FFFFFF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 xml:space="preserve">5 </w:t>
                  </w:r>
                </w:p>
                <w:p w:rsidR="001D1AA2" w:rsidRDefault="001D1AA2" w:rsidP="001D1AA2"/>
              </w:txbxContent>
            </v:textbox>
          </v:shape>
        </w:pict>
      </w:r>
    </w:p>
    <w:p w:rsidR="001D1AA2" w:rsidRDefault="001D1AA2" w:rsidP="001D1AA2">
      <w:pPr>
        <w:pStyle w:val="Pidipagina"/>
        <w:tabs>
          <w:tab w:val="clear" w:pos="4819"/>
          <w:tab w:val="clear" w:pos="9638"/>
        </w:tabs>
      </w:pPr>
    </w:p>
    <w:p w:rsidR="001D1AA2" w:rsidRDefault="001D1AA2" w:rsidP="001D1AA2">
      <w:pPr>
        <w:jc w:val="center"/>
        <w:rPr>
          <w:sz w:val="70"/>
          <w:szCs w:val="70"/>
        </w:rPr>
      </w:pPr>
      <w:r>
        <w:rPr>
          <w:sz w:val="70"/>
          <w:szCs w:val="70"/>
        </w:rPr>
        <w:t>PROVA NAZIONALE</w:t>
      </w:r>
    </w:p>
    <w:p w:rsidR="001D1AA2" w:rsidRDefault="001D1AA2" w:rsidP="001D1AA2">
      <w:pPr>
        <w:pStyle w:val="Titolo"/>
        <w:spacing w:before="240" w:after="240"/>
        <w:rPr>
          <w:rFonts w:ascii="Calibri" w:hAnsi="Calibri"/>
          <w:iCs/>
          <w:sz w:val="52"/>
          <w:szCs w:val="70"/>
        </w:rPr>
      </w:pPr>
      <w:r>
        <w:rPr>
          <w:rFonts w:ascii="Calibri" w:hAnsi="Calibri"/>
          <w:iCs/>
          <w:sz w:val="52"/>
          <w:szCs w:val="70"/>
        </w:rPr>
        <w:t>Prova di Matematica</w:t>
      </w:r>
    </w:p>
    <w:p w:rsidR="001D1AA2" w:rsidRDefault="001D1AA2" w:rsidP="001D1AA2">
      <w:pPr>
        <w:pStyle w:val="Titolo"/>
        <w:spacing w:line="360" w:lineRule="auto"/>
        <w:rPr>
          <w:rFonts w:ascii="Calibri" w:hAnsi="Calibri"/>
          <w:i/>
          <w:iCs/>
          <w:sz w:val="52"/>
        </w:rPr>
      </w:pPr>
      <w:r>
        <w:rPr>
          <w:rFonts w:ascii="Calibri" w:hAnsi="Calibri"/>
          <w:i/>
          <w:iCs/>
          <w:sz w:val="52"/>
        </w:rPr>
        <w:t>Scuola Secondaria di primo grado</w:t>
      </w:r>
    </w:p>
    <w:p w:rsidR="001D1AA2" w:rsidRDefault="001D1AA2" w:rsidP="001D1AA2">
      <w:pPr>
        <w:pStyle w:val="Sottotitolo"/>
        <w:spacing w:line="360" w:lineRule="auto"/>
        <w:jc w:val="center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Classe Terza</w:t>
      </w:r>
    </w:p>
    <w:p w:rsidR="001D1AA2" w:rsidRDefault="001D1AA2" w:rsidP="001D1AA2">
      <w:pPr>
        <w:pStyle w:val="Corpodeltesto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Fascicolo 5</w:t>
      </w:r>
    </w:p>
    <w:p w:rsidR="001D1AA2" w:rsidRDefault="0087258F" w:rsidP="001D1AA2">
      <w:pPr>
        <w:pStyle w:val="Corpodeltesto"/>
        <w:jc w:val="center"/>
      </w:pPr>
      <w:r>
        <w:rPr>
          <w:noProof/>
          <w:lang w:eastAsia="it-IT"/>
        </w:rPr>
        <w:drawing>
          <wp:anchor distT="0" distB="0" distL="114935" distR="114935" simplePos="0" relativeHeight="25163520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182880</wp:posOffset>
            </wp:positionV>
            <wp:extent cx="3761105" cy="1560830"/>
            <wp:effectExtent l="19050" t="0" r="0" b="0"/>
            <wp:wrapNone/>
            <wp:docPr id="7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560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283185" w:rsidP="001D1AA2">
      <w:pPr>
        <w:pStyle w:val="Titolo"/>
        <w:sectPr w:rsidR="001D1AA2">
          <w:footerReference w:type="default" r:id="rId9"/>
          <w:pgSz w:w="11906" w:h="16838"/>
          <w:pgMar w:top="1760" w:right="1418" w:bottom="1418" w:left="1418" w:header="720" w:footer="720" w:gutter="0"/>
          <w:cols w:space="720"/>
          <w:docGrid w:linePitch="360"/>
        </w:sectPr>
      </w:pPr>
      <w:r>
        <w:pict>
          <v:rect id="_x0000_s1027" style="position:absolute;left:0;text-align:left;margin-left:-75pt;margin-top:62.15pt;width:18pt;height:122.7pt;z-index:251632128;mso-wrap-style:none;v-text-anchor:middle" strokeweight=".26mm">
            <v:fill color2="black"/>
          </v:rect>
        </w:pict>
      </w:r>
      <w:r w:rsidR="0087258F">
        <w:rPr>
          <w:b w:val="0"/>
          <w:bCs w:val="0"/>
          <w:noProof/>
          <w:lang w:eastAsia="it-IT"/>
        </w:rPr>
        <w:drawing>
          <wp:anchor distT="0" distB="0" distL="114935" distR="114935" simplePos="0" relativeHeight="2516341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2027555</wp:posOffset>
            </wp:positionV>
            <wp:extent cx="5751830" cy="732155"/>
            <wp:effectExtent l="19050" t="0" r="1270" b="0"/>
            <wp:wrapNone/>
            <wp:docPr id="6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32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Titolo"/>
        <w:sectPr w:rsidR="001D1AA2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662" w:right="1418" w:bottom="1456" w:left="1418" w:header="1418" w:footer="1134" w:gutter="0"/>
          <w:pgNumType w:start="1"/>
          <w:cols w:space="720"/>
          <w:docGrid w:linePitch="360"/>
        </w:sectPr>
      </w:pPr>
    </w:p>
    <w:p w:rsidR="001D1AA2" w:rsidRDefault="001D1AA2" w:rsidP="001D1AA2">
      <w:pPr>
        <w:pStyle w:val="Titolo"/>
        <w:tabs>
          <w:tab w:val="left" w:pos="5917"/>
        </w:tabs>
        <w:spacing w:after="24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lastRenderedPageBreak/>
        <w:t>ISTRUZIONI</w:t>
      </w:r>
    </w:p>
    <w:p w:rsidR="001D1AA2" w:rsidRPr="00680529" w:rsidRDefault="001D1AA2" w:rsidP="001D1AA2">
      <w:pPr>
        <w:ind w:firstLine="180"/>
        <w:jc w:val="both"/>
        <w:rPr>
          <w:sz w:val="24"/>
          <w:szCs w:val="24"/>
        </w:rPr>
      </w:pPr>
      <w:r w:rsidRPr="00680529">
        <w:rPr>
          <w:sz w:val="24"/>
          <w:szCs w:val="24"/>
        </w:rPr>
        <w:t>Troverai nel fascicolo 30 domande di matematica. Alcune domande ha</w:t>
      </w:r>
      <w:r>
        <w:rPr>
          <w:sz w:val="24"/>
          <w:szCs w:val="24"/>
        </w:rPr>
        <w:t>nno</w:t>
      </w:r>
      <w:r w:rsidRPr="00680529">
        <w:rPr>
          <w:sz w:val="24"/>
          <w:szCs w:val="24"/>
        </w:rPr>
        <w:t xml:space="preserve"> quattro possibili risposte, ma una sola è quella giusta. Prima di ogni risposta c’è un quadratino con una lettera dell’alfabeto: A, B, C, D.</w:t>
      </w:r>
    </w:p>
    <w:p w:rsidR="001D1AA2" w:rsidRDefault="001D1AA2" w:rsidP="001D1AA2">
      <w:pPr>
        <w:ind w:firstLine="180"/>
        <w:jc w:val="both"/>
        <w:rPr>
          <w:rFonts w:cs="Times New Roman"/>
          <w:color w:val="000000"/>
          <w:spacing w:val="-4"/>
          <w:sz w:val="24"/>
          <w:szCs w:val="24"/>
        </w:rPr>
      </w:pPr>
      <w:r>
        <w:rPr>
          <w:rFonts w:cs="Times New Roman"/>
          <w:color w:val="000000"/>
          <w:spacing w:val="-4"/>
          <w:sz w:val="24"/>
          <w:szCs w:val="24"/>
        </w:rPr>
        <w:t>Per rispondere, devi mettere una crocetta nel quadratino accanto alla risposta (</w:t>
      </w:r>
      <w:r>
        <w:rPr>
          <w:rFonts w:cs="Times New Roman"/>
          <w:color w:val="000000"/>
          <w:spacing w:val="-4"/>
          <w:sz w:val="24"/>
          <w:szCs w:val="24"/>
          <w:u w:val="single"/>
        </w:rPr>
        <w:t>una sola</w:t>
      </w:r>
      <w:r>
        <w:rPr>
          <w:rFonts w:cs="Times New Roman"/>
          <w:color w:val="000000"/>
          <w:spacing w:val="-4"/>
          <w:sz w:val="24"/>
          <w:szCs w:val="24"/>
        </w:rPr>
        <w:t>) che ritieni giusta, come nell’esempio seguente.</w:t>
      </w:r>
    </w:p>
    <w:p w:rsidR="001D1AA2" w:rsidRDefault="001D1AA2" w:rsidP="001D1AA2">
      <w:pPr>
        <w:spacing w:before="120" w:after="100"/>
        <w:rPr>
          <w:b/>
          <w:sz w:val="24"/>
          <w:szCs w:val="24"/>
        </w:rPr>
      </w:pPr>
      <w:r>
        <w:rPr>
          <w:b/>
          <w:sz w:val="24"/>
          <w:szCs w:val="24"/>
        </w:rPr>
        <w:t>Esempio 1</w:t>
      </w:r>
    </w:p>
    <w:p w:rsidR="001D1AA2" w:rsidRDefault="001D1AA2" w:rsidP="001D1AA2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left" w:pos="360"/>
          <w:tab w:val="left" w:pos="4755"/>
        </w:tabs>
        <w:spacing w:before="120" w:after="120" w:line="240" w:lineRule="auto"/>
        <w:ind w:left="993" w:right="142" w:hanging="851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Quanti giorni ci sono in una settimana?</w:t>
      </w:r>
      <w:r>
        <w:rPr>
          <w:b/>
          <w:sz w:val="24"/>
          <w:szCs w:val="24"/>
        </w:rPr>
        <w:tab/>
      </w:r>
    </w:p>
    <w:p w:rsidR="001D1AA2" w:rsidRDefault="00283185" w:rsidP="001D1AA2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left" w:pos="426"/>
          <w:tab w:val="left" w:pos="567"/>
          <w:tab w:val="left" w:pos="993"/>
        </w:tabs>
        <w:spacing w:after="0" w:line="240" w:lineRule="auto"/>
        <w:ind w:left="1418" w:right="142" w:hanging="1276"/>
        <w:rPr>
          <w:sz w:val="24"/>
          <w:szCs w:val="24"/>
        </w:rPr>
      </w:pPr>
      <w:r w:rsidRPr="00283185">
        <w:pict>
          <v:group id="_x0000_s1032" style="position:absolute;left:0;text-align:left;margin-left:1in;margin-top:8.25pt;width:13.8pt;height:13.8pt;z-index:251637248;mso-wrap-distance-left:0;mso-wrap-distance-right:0" coordorigin="1440,165" coordsize="275,275">
            <o:lock v:ext="edit" text="t"/>
            <v:line id="_x0000_s1033" style="position:absolute;flip:y" from="1469,178" to="1715,440" strokeweight=".53mm">
              <v:stroke joinstyle="miter"/>
            </v:line>
            <v:line id="_x0000_s1034" style="position:absolute" from="1440,165" to="1684,429" strokeweight=".53mm">
              <v:stroke joinstyle="miter"/>
            </v:line>
          </v:group>
        </w:pict>
      </w:r>
      <w:r w:rsidR="001D1AA2">
        <w:rPr>
          <w:sz w:val="24"/>
          <w:szCs w:val="24"/>
        </w:rPr>
        <w:tab/>
      </w:r>
      <w:r w:rsidR="001D1AA2">
        <w:rPr>
          <w:sz w:val="24"/>
          <w:szCs w:val="24"/>
        </w:rPr>
        <w:tab/>
      </w:r>
      <w:r w:rsidR="001D1AA2">
        <w:rPr>
          <w:sz w:val="24"/>
          <w:szCs w:val="24"/>
        </w:rPr>
        <w:tab/>
        <w:t xml:space="preserve">A.    </w:t>
      </w:r>
      <w:r w:rsidR="001D1AA2">
        <w:rPr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 xml:space="preserve">□  </w:t>
      </w:r>
      <w:r w:rsidR="001D1AA2">
        <w:rPr>
          <w:sz w:val="24"/>
          <w:szCs w:val="24"/>
        </w:rPr>
        <w:t>Sette</w:t>
      </w:r>
    </w:p>
    <w:p w:rsidR="001D1AA2" w:rsidRDefault="001D1AA2" w:rsidP="001D1AA2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left" w:pos="426"/>
          <w:tab w:val="left" w:pos="567"/>
        </w:tabs>
        <w:spacing w:after="0" w:line="240" w:lineRule="auto"/>
        <w:ind w:left="993" w:right="142" w:hanging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B.    </w:t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24"/>
          <w:szCs w:val="24"/>
        </w:rPr>
        <w:t xml:space="preserve">     Sei</w:t>
      </w:r>
    </w:p>
    <w:p w:rsidR="001D1AA2" w:rsidRDefault="001D1AA2" w:rsidP="001D1AA2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left" w:pos="426"/>
          <w:tab w:val="left" w:pos="567"/>
        </w:tabs>
        <w:spacing w:after="0" w:line="240" w:lineRule="auto"/>
        <w:ind w:left="993" w:right="142" w:hanging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   </w:t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24"/>
          <w:szCs w:val="24"/>
        </w:rPr>
        <w:t xml:space="preserve">     Cinque</w:t>
      </w:r>
    </w:p>
    <w:p w:rsidR="001D1AA2" w:rsidRDefault="001D1AA2" w:rsidP="001D1AA2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left" w:pos="426"/>
          <w:tab w:val="left" w:pos="567"/>
        </w:tabs>
        <w:spacing w:after="0" w:line="240" w:lineRule="auto"/>
        <w:ind w:left="993" w:right="142" w:hanging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   </w:t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24"/>
          <w:szCs w:val="24"/>
        </w:rPr>
        <w:t xml:space="preserve">     Quattro</w:t>
      </w:r>
    </w:p>
    <w:p w:rsidR="001D1AA2" w:rsidRPr="008752BE" w:rsidRDefault="001D1AA2" w:rsidP="001D1AA2">
      <w:pPr>
        <w:spacing w:before="200"/>
        <w:ind w:firstLine="180"/>
        <w:jc w:val="both"/>
        <w:rPr>
          <w:spacing w:val="-6"/>
          <w:sz w:val="24"/>
          <w:szCs w:val="24"/>
        </w:rPr>
      </w:pPr>
      <w:r w:rsidRPr="008752BE">
        <w:rPr>
          <w:spacing w:val="-6"/>
          <w:sz w:val="24"/>
          <w:szCs w:val="24"/>
        </w:rPr>
        <w:t xml:space="preserve">Se ti accorgi di aver sbagliato, puoi correggere: devi scrivere </w:t>
      </w:r>
      <w:r w:rsidRPr="008752BE">
        <w:rPr>
          <w:b/>
          <w:spacing w:val="-6"/>
          <w:sz w:val="24"/>
          <w:szCs w:val="24"/>
        </w:rPr>
        <w:t>NO</w:t>
      </w:r>
      <w:r w:rsidRPr="008752BE">
        <w:rPr>
          <w:spacing w:val="-6"/>
          <w:sz w:val="24"/>
          <w:szCs w:val="24"/>
        </w:rPr>
        <w:t xml:space="preserve"> accanto alla risposta sbagliata e mettere una crocetta nel quadratino accanto alla risposta che ritieni giusta, come nell’esempio seguente.</w:t>
      </w:r>
    </w:p>
    <w:p w:rsidR="001D1AA2" w:rsidRDefault="001D1AA2" w:rsidP="001D1AA2">
      <w:pPr>
        <w:pStyle w:val="Rientrocorpodeltesto31"/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Esempio 2</w:t>
      </w:r>
    </w:p>
    <w:p w:rsidR="001D1AA2" w:rsidRDefault="001D1AA2" w:rsidP="001D1AA2">
      <w:pPr>
        <w:pBdr>
          <w:top w:val="single" w:sz="4" w:space="0" w:color="000000"/>
          <w:left w:val="single" w:sz="4" w:space="4" w:color="000000"/>
          <w:bottom w:val="single" w:sz="4" w:space="4" w:color="000000"/>
          <w:right w:val="single" w:sz="4" w:space="4" w:color="000000"/>
        </w:pBdr>
        <w:tabs>
          <w:tab w:val="left" w:pos="567"/>
        </w:tabs>
        <w:spacing w:before="120" w:after="120" w:line="240" w:lineRule="auto"/>
        <w:ind w:left="1134" w:right="142" w:hanging="992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 </w:t>
      </w:r>
      <w:r>
        <w:rPr>
          <w:b/>
          <w:sz w:val="24"/>
          <w:szCs w:val="24"/>
        </w:rPr>
        <w:t>Quanti minuti ci sono in un’ora?</w:t>
      </w:r>
    </w:p>
    <w:p w:rsidR="001D1AA2" w:rsidRDefault="00283185" w:rsidP="001D1AA2">
      <w:pPr>
        <w:pBdr>
          <w:top w:val="single" w:sz="4" w:space="0" w:color="000000"/>
          <w:left w:val="single" w:sz="4" w:space="4" w:color="000000"/>
          <w:bottom w:val="single" w:sz="4" w:space="4" w:color="000000"/>
          <w:right w:val="single" w:sz="4" w:space="4" w:color="000000"/>
        </w:pBdr>
        <w:tabs>
          <w:tab w:val="left" w:pos="567"/>
          <w:tab w:val="left" w:pos="1701"/>
        </w:tabs>
        <w:spacing w:after="0" w:line="240" w:lineRule="auto"/>
        <w:ind w:left="1134" w:right="142" w:hanging="992"/>
        <w:rPr>
          <w:sz w:val="24"/>
          <w:szCs w:val="24"/>
        </w:rPr>
      </w:pPr>
      <w:r w:rsidRPr="00283185">
        <w:pict>
          <v:group id="_x0000_s1035" style="position:absolute;left:0;text-align:left;margin-left:1in;margin-top:11.4pt;width:13.8pt;height:13.8pt;z-index:251638272;mso-wrap-distance-left:0;mso-wrap-distance-right:0" coordorigin="1440,228" coordsize="275,275">
            <o:lock v:ext="edit" text="t"/>
            <v:line id="_x0000_s1036" style="position:absolute;flip:y" from="1469,241" to="1715,503" strokeweight=".53mm">
              <v:stroke joinstyle="miter"/>
            </v:line>
            <v:line id="_x0000_s1037" style="position:absolute" from="1440,228" to="1684,492" strokeweight=".53mm">
              <v:stroke joinstyle="miter"/>
            </v:line>
          </v:group>
        </w:pict>
      </w:r>
      <w:r w:rsidR="001D1AA2">
        <w:rPr>
          <w:b/>
          <w:sz w:val="24"/>
          <w:szCs w:val="24"/>
        </w:rPr>
        <w:t xml:space="preserve">     NO     </w:t>
      </w:r>
      <w:r w:rsidR="001D1AA2">
        <w:rPr>
          <w:sz w:val="24"/>
          <w:szCs w:val="24"/>
        </w:rPr>
        <w:t>A.</w:t>
      </w:r>
      <w:r w:rsidR="001D1AA2">
        <w:rPr>
          <w:bCs/>
          <w:sz w:val="24"/>
          <w:szCs w:val="24"/>
        </w:rPr>
        <w:t xml:space="preserve">    </w:t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24"/>
          <w:szCs w:val="24"/>
        </w:rPr>
        <w:t xml:space="preserve">      30 minuti</w:t>
      </w:r>
    </w:p>
    <w:p w:rsidR="001D1AA2" w:rsidRDefault="001D1AA2" w:rsidP="001D1AA2">
      <w:pPr>
        <w:pBdr>
          <w:top w:val="single" w:sz="4" w:space="0" w:color="000000"/>
          <w:left w:val="single" w:sz="4" w:space="4" w:color="000000"/>
          <w:bottom w:val="single" w:sz="4" w:space="4" w:color="000000"/>
          <w:right w:val="single" w:sz="4" w:space="4" w:color="000000"/>
        </w:pBdr>
        <w:tabs>
          <w:tab w:val="left" w:pos="426"/>
          <w:tab w:val="left" w:pos="567"/>
          <w:tab w:val="left" w:pos="1701"/>
        </w:tabs>
        <w:spacing w:after="0" w:line="240" w:lineRule="auto"/>
        <w:ind w:left="1134" w:right="142" w:hanging="99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B.    </w:t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24"/>
          <w:szCs w:val="24"/>
        </w:rPr>
        <w:t xml:space="preserve">      50 minuti</w:t>
      </w:r>
    </w:p>
    <w:p w:rsidR="001D1AA2" w:rsidRDefault="00283185" w:rsidP="001D1AA2">
      <w:pPr>
        <w:pBdr>
          <w:top w:val="single" w:sz="4" w:space="0" w:color="000000"/>
          <w:left w:val="single" w:sz="4" w:space="4" w:color="000000"/>
          <w:bottom w:val="single" w:sz="4" w:space="4" w:color="000000"/>
          <w:right w:val="single" w:sz="4" w:space="4" w:color="000000"/>
        </w:pBdr>
        <w:tabs>
          <w:tab w:val="left" w:pos="426"/>
          <w:tab w:val="left" w:pos="567"/>
          <w:tab w:val="left" w:pos="1701"/>
        </w:tabs>
        <w:spacing w:after="0" w:line="240" w:lineRule="auto"/>
        <w:ind w:left="1134" w:right="142" w:hanging="992"/>
        <w:rPr>
          <w:sz w:val="24"/>
          <w:szCs w:val="24"/>
        </w:rPr>
      </w:pPr>
      <w:r w:rsidRPr="00283185">
        <w:pict>
          <v:group id="_x0000_s1038" style="position:absolute;left:0;text-align:left;margin-left:1in;margin-top:7.95pt;width:13.8pt;height:13.8pt;z-index:251639296;mso-wrap-distance-left:0;mso-wrap-distance-right:0" coordorigin="1440,159" coordsize="275,275">
            <o:lock v:ext="edit" text="t"/>
            <v:line id="_x0000_s1039" style="position:absolute;flip:y" from="1469,172" to="1715,434" strokeweight=".53mm">
              <v:stroke joinstyle="miter"/>
            </v:line>
            <v:line id="_x0000_s1040" style="position:absolute" from="1440,159" to="1684,423" strokeweight=".53mm">
              <v:stroke joinstyle="miter"/>
            </v:line>
          </v:group>
        </w:pict>
      </w:r>
      <w:r w:rsidR="001D1AA2">
        <w:rPr>
          <w:sz w:val="24"/>
          <w:szCs w:val="24"/>
        </w:rPr>
        <w:tab/>
      </w:r>
      <w:r w:rsidR="001D1AA2">
        <w:rPr>
          <w:sz w:val="24"/>
          <w:szCs w:val="24"/>
        </w:rPr>
        <w:tab/>
        <w:t xml:space="preserve">        C.    </w:t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24"/>
          <w:szCs w:val="24"/>
        </w:rPr>
        <w:t xml:space="preserve">      60 minuti</w:t>
      </w:r>
    </w:p>
    <w:p w:rsidR="001D1AA2" w:rsidRDefault="001D1AA2" w:rsidP="001D1AA2">
      <w:pPr>
        <w:pBdr>
          <w:top w:val="single" w:sz="4" w:space="0" w:color="000000"/>
          <w:left w:val="single" w:sz="4" w:space="4" w:color="000000"/>
          <w:bottom w:val="single" w:sz="4" w:space="4" w:color="000000"/>
          <w:right w:val="single" w:sz="4" w:space="4" w:color="000000"/>
        </w:pBdr>
        <w:tabs>
          <w:tab w:val="left" w:pos="426"/>
          <w:tab w:val="left" w:pos="567"/>
          <w:tab w:val="left" w:pos="1701"/>
        </w:tabs>
        <w:spacing w:after="0" w:line="240" w:lineRule="auto"/>
        <w:ind w:left="1134" w:right="142" w:hanging="99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D.    </w:t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24"/>
          <w:szCs w:val="24"/>
        </w:rPr>
        <w:t xml:space="preserve">      100 minuti</w:t>
      </w:r>
    </w:p>
    <w:p w:rsidR="001D1AA2" w:rsidRDefault="001D1AA2" w:rsidP="001D1AA2">
      <w:pPr>
        <w:spacing w:before="200"/>
        <w:ind w:firstLine="180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Altre domande chiedono di scrivere la risposta o il procedimento, oppure prevedono una diversa modalità di risposta. In questo caso il testo della domanda ti dice come rispondere.</w:t>
      </w:r>
      <w:r>
        <w:rPr>
          <w:sz w:val="24"/>
          <w:szCs w:val="24"/>
        </w:rPr>
        <w:t xml:space="preserve"> Leggilo dunque sempre con molta attenzione.</w:t>
      </w:r>
    </w:p>
    <w:p w:rsidR="001D1AA2" w:rsidRDefault="001D1AA2" w:rsidP="001D1AA2">
      <w:pPr>
        <w:spacing w:before="200"/>
        <w:ind w:firstLine="180"/>
        <w:jc w:val="both"/>
        <w:rPr>
          <w:sz w:val="24"/>
          <w:szCs w:val="24"/>
        </w:rPr>
        <w:sectPr w:rsidR="001D1AA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8" w:right="1418" w:bottom="1134" w:left="1418" w:header="709" w:footer="709" w:gutter="0"/>
          <w:pgNumType w:start="1"/>
          <w:cols w:space="720"/>
          <w:docGrid w:linePitch="360"/>
        </w:sectPr>
      </w:pPr>
    </w:p>
    <w:p w:rsidR="001D1AA2" w:rsidRDefault="001D1AA2" w:rsidP="001D1AA2">
      <w:pPr>
        <w:spacing w:after="0" w:line="240" w:lineRule="auto"/>
        <w:ind w:firstLine="180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lastRenderedPageBreak/>
        <w:t xml:space="preserve">Puoi usare il righello graduato, la squadra, il compasso e il goniometro ma </w:t>
      </w:r>
      <w:r>
        <w:rPr>
          <w:spacing w:val="-6"/>
          <w:sz w:val="24"/>
          <w:szCs w:val="24"/>
          <w:u w:val="single"/>
        </w:rPr>
        <w:t>non</w:t>
      </w:r>
      <w:r>
        <w:rPr>
          <w:spacing w:val="-6"/>
          <w:sz w:val="24"/>
          <w:szCs w:val="24"/>
        </w:rPr>
        <w:t xml:space="preserve"> la calcolatrice. </w:t>
      </w:r>
    </w:p>
    <w:p w:rsidR="001D1AA2" w:rsidRDefault="001D1AA2" w:rsidP="001D1AA2">
      <w:pPr>
        <w:spacing w:after="0" w:line="240" w:lineRule="auto"/>
        <w:ind w:firstLine="425"/>
        <w:jc w:val="both"/>
        <w:rPr>
          <w:spacing w:val="-8"/>
          <w:sz w:val="24"/>
          <w:szCs w:val="24"/>
        </w:rPr>
      </w:pPr>
    </w:p>
    <w:p w:rsidR="001D1AA2" w:rsidRDefault="001D1AA2" w:rsidP="001D1AA2">
      <w:pPr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>Non scrivere con la matita, ma usa soltanto una penna nera o blu.</w:t>
      </w:r>
    </w:p>
    <w:p w:rsidR="001D1AA2" w:rsidRDefault="001D1AA2" w:rsidP="001D1AA2">
      <w:pPr>
        <w:ind w:firstLine="18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Puoi usare le pagine bianche del fascicolo o gli spazi bianchi accanto alle domande per fare calcoli o disegni.</w:t>
      </w:r>
    </w:p>
    <w:p w:rsidR="001D1AA2" w:rsidRDefault="001D1AA2" w:rsidP="001D1AA2">
      <w:pPr>
        <w:spacing w:after="120"/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>Per fare una prova, ora rispondi a questa domanda.</w:t>
      </w:r>
    </w:p>
    <w:tbl>
      <w:tblPr>
        <w:tblW w:w="0" w:type="auto"/>
        <w:tblInd w:w="152" w:type="dxa"/>
        <w:tblLayout w:type="fixed"/>
        <w:tblCellMar>
          <w:top w:w="113" w:type="dxa"/>
          <w:bottom w:w="113" w:type="dxa"/>
          <w:right w:w="567" w:type="dxa"/>
        </w:tblCellMar>
        <w:tblLook w:val="0000"/>
      </w:tblPr>
      <w:tblGrid>
        <w:gridCol w:w="9168"/>
      </w:tblGrid>
      <w:tr w:rsidR="001D1AA2" w:rsidTr="00337FFC">
        <w:trPr>
          <w:trHeight w:val="1114"/>
        </w:trPr>
        <w:tc>
          <w:tcPr>
            <w:tcW w:w="916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D1AA2" w:rsidRPr="00F843B2" w:rsidRDefault="001D1AA2" w:rsidP="00337FFC">
            <w:pPr>
              <w:snapToGrid w:val="0"/>
              <w:spacing w:before="120" w:after="0" w:line="240" w:lineRule="auto"/>
              <w:jc w:val="both"/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Inserisci al posto dei puntini la metà del numero precedente.</w:t>
            </w:r>
          </w:p>
          <w:p w:rsidR="001D1AA2" w:rsidRPr="009E70A4" w:rsidRDefault="001D1AA2" w:rsidP="00337FFC">
            <w:pPr>
              <w:spacing w:before="240" w:after="0" w:line="240" w:lineRule="auto"/>
              <w:jc w:val="both"/>
              <w:rPr>
                <w:b/>
                <w:sz w:val="24"/>
                <w:szCs w:val="24"/>
              </w:rPr>
            </w:pPr>
            <w:r w:rsidRPr="009E70A4">
              <w:rPr>
                <w:b/>
                <w:sz w:val="24"/>
                <w:szCs w:val="24"/>
              </w:rPr>
              <w:t>64, 32, ……………, 8, ………………., ……………….., 1</w:t>
            </w:r>
          </w:p>
        </w:tc>
      </w:tr>
    </w:tbl>
    <w:p w:rsidR="001D1AA2" w:rsidRDefault="001D1AA2" w:rsidP="001D1AA2">
      <w:pPr>
        <w:spacing w:before="240"/>
        <w:ind w:firstLine="180"/>
        <w:jc w:val="both"/>
        <w:rPr>
          <w:spacing w:val="-8"/>
          <w:sz w:val="24"/>
          <w:szCs w:val="24"/>
        </w:rPr>
      </w:pPr>
      <w:r>
        <w:rPr>
          <w:spacing w:val="-4"/>
          <w:sz w:val="24"/>
          <w:szCs w:val="24"/>
        </w:rPr>
        <w:t>Hai a disposizione 1 ora e quindici minuti (in totale 75 minuti) per rispondere alle domande.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L’insegnante ti dirà quando cominciare a lavorare. Quando l’insegnante ti comunicherà che il tempo è finito, posa la penna e chiudi il fascicolo.</w:t>
      </w:r>
    </w:p>
    <w:p w:rsidR="001D1AA2" w:rsidRDefault="001D1AA2" w:rsidP="001D1AA2">
      <w:pPr>
        <w:ind w:firstLine="180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Se finisci prima, puoi chiudere il fascicolo e aspettare la fine, oppure puoi controllare le risposte che hai dato.</w:t>
      </w: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ind w:firstLine="425"/>
        <w:jc w:val="both"/>
        <w:rPr>
          <w:sz w:val="24"/>
          <w:szCs w:val="24"/>
        </w:rPr>
      </w:pPr>
    </w:p>
    <w:p w:rsidR="001D1AA2" w:rsidRDefault="001D1AA2" w:rsidP="001D1AA2">
      <w:pPr>
        <w:sectPr w:rsidR="001D1AA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18" w:right="1418" w:bottom="1134" w:left="1418" w:header="709" w:footer="709" w:gutter="0"/>
          <w:cols w:space="720"/>
          <w:docGrid w:linePitch="360"/>
        </w:sectPr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NON GIRARE LA PAGINA</w:t>
      </w:r>
    </w:p>
    <w:p w:rsidR="001D1AA2" w:rsidRDefault="001D1AA2" w:rsidP="001D1AA2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FINCHÉ NON TI SARÀ DETTO DI FARLO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  <w:r>
        <w:lastRenderedPageBreak/>
        <w:t>M1608D0100</w:t>
      </w:r>
    </w:p>
    <w:p w:rsidR="001D1AA2" w:rsidRDefault="001D1AA2" w:rsidP="001D1AA2">
      <w:pPr>
        <w:spacing w:after="0" w:line="240" w:lineRule="auto"/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D1.</w:t>
      </w:r>
      <w:r>
        <w:rPr>
          <w:b/>
          <w:sz w:val="24"/>
          <w:szCs w:val="24"/>
        </w:rPr>
        <w:tab/>
        <w:t>Francesco esegue nell'ordine le seguenti operazioni:</w:t>
      </w:r>
    </w:p>
    <w:p w:rsidR="001D1AA2" w:rsidRDefault="001D1AA2" w:rsidP="001D1AA2">
      <w:pPr>
        <w:spacing w:after="0" w:line="240" w:lineRule="auto"/>
        <w:ind w:left="709" w:hanging="709"/>
        <w:rPr>
          <w:rFonts w:cs="Times New Roman"/>
          <w:b/>
          <w:sz w:val="24"/>
          <w:szCs w:val="24"/>
        </w:rPr>
      </w:pPr>
    </w:p>
    <w:tbl>
      <w:tblPr>
        <w:tblW w:w="0" w:type="auto"/>
        <w:tblInd w:w="25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666"/>
        <w:gridCol w:w="2186"/>
      </w:tblGrid>
      <w:tr w:rsidR="001D1AA2" w:rsidTr="00337FFC">
        <w:trPr>
          <w:cantSplit/>
          <w:trHeight w:val="260"/>
        </w:trPr>
        <w:tc>
          <w:tcPr>
            <w:tcW w:w="66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1)</w:t>
            </w:r>
          </w:p>
        </w:tc>
        <w:tc>
          <w:tcPr>
            <w:tcW w:w="218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scrive il numero 5</w:t>
            </w:r>
          </w:p>
        </w:tc>
      </w:tr>
      <w:tr w:rsidR="001D1AA2" w:rsidTr="00337FFC">
        <w:trPr>
          <w:cantSplit/>
          <w:trHeight w:val="260"/>
        </w:trPr>
        <w:tc>
          <w:tcPr>
            <w:tcW w:w="66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2)</w:t>
            </w:r>
          </w:p>
        </w:tc>
        <w:tc>
          <w:tcPr>
            <w:tcW w:w="218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lo raddoppia</w:t>
            </w:r>
          </w:p>
        </w:tc>
      </w:tr>
      <w:tr w:rsidR="001D1AA2" w:rsidTr="00337FFC">
        <w:trPr>
          <w:cantSplit/>
          <w:trHeight w:val="260"/>
        </w:trPr>
        <w:tc>
          <w:tcPr>
            <w:tcW w:w="66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3)</w:t>
            </w:r>
          </w:p>
        </w:tc>
        <w:tc>
          <w:tcPr>
            <w:tcW w:w="218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aggiunge 6</w:t>
            </w:r>
          </w:p>
        </w:tc>
      </w:tr>
      <w:tr w:rsidR="001D1AA2" w:rsidTr="00337FFC">
        <w:trPr>
          <w:cantSplit/>
          <w:trHeight w:val="260"/>
        </w:trPr>
        <w:tc>
          <w:tcPr>
            <w:tcW w:w="66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4)</w:t>
            </w:r>
          </w:p>
        </w:tc>
        <w:tc>
          <w:tcPr>
            <w:tcW w:w="218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divide per 2 </w:t>
            </w:r>
          </w:p>
        </w:tc>
      </w:tr>
      <w:tr w:rsidR="001D1AA2" w:rsidTr="00337FFC">
        <w:trPr>
          <w:cantSplit/>
          <w:trHeight w:val="260"/>
        </w:trPr>
        <w:tc>
          <w:tcPr>
            <w:tcW w:w="66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5)</w:t>
            </w:r>
          </w:p>
        </w:tc>
        <w:tc>
          <w:tcPr>
            <w:tcW w:w="2186" w:type="dxa"/>
            <w:shd w:val="clear" w:color="auto" w:fill="FFFFFF"/>
          </w:tcPr>
          <w:p w:rsidR="001D1AA2" w:rsidRDefault="001D1AA2" w:rsidP="00337FFC">
            <w:pPr>
              <w:pStyle w:val="FreeForm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napToGrid w:val="0"/>
              <w:spacing w:line="192" w:lineRule="auto"/>
              <w:ind w:left="25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sottrae 5</w:t>
            </w:r>
          </w:p>
        </w:tc>
      </w:tr>
    </w:tbl>
    <w:p w:rsidR="001D1AA2" w:rsidRDefault="001D1AA2" w:rsidP="001D1AA2">
      <w:pPr>
        <w:spacing w:after="0" w:line="240" w:lineRule="auto"/>
        <w:ind w:left="1418" w:hanging="709"/>
        <w:jc w:val="both"/>
      </w:pPr>
    </w:p>
    <w:p w:rsidR="001D1AA2" w:rsidRDefault="001D1AA2" w:rsidP="001D1AA2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9"/>
        <w:jc w:val="both"/>
        <w:rPr>
          <w:rFonts w:ascii="Calibri" w:hAnsi="Calibri"/>
          <w:b/>
          <w:color w:val="auto"/>
          <w:spacing w:val="-4"/>
          <w:szCs w:val="24"/>
        </w:rPr>
      </w:pPr>
      <w:r>
        <w:rPr>
          <w:rFonts w:ascii="Calibri" w:hAnsi="Calibri"/>
          <w:b/>
          <w:color w:val="auto"/>
          <w:spacing w:val="-4"/>
          <w:szCs w:val="24"/>
        </w:rPr>
        <w:t>Quale delle seguenti espressioni traduce correttamente la sequenza delle operazioni fatte da Francesco?</w:t>
      </w:r>
    </w:p>
    <w:p w:rsidR="001D1AA2" w:rsidRDefault="0087258F" w:rsidP="001D1AA2">
      <w:pPr>
        <w:spacing w:before="120" w:after="0" w:line="192" w:lineRule="auto"/>
        <w:ind w:left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180975</wp:posOffset>
            </wp:positionV>
            <wp:extent cx="828675" cy="161925"/>
            <wp:effectExtent l="19050" t="0" r="9525" b="0"/>
            <wp:wrapNone/>
            <wp:docPr id="68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A.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51435</wp:posOffset>
            </wp:positionV>
            <wp:extent cx="952500" cy="257175"/>
            <wp:effectExtent l="19050" t="0" r="0" b="0"/>
            <wp:wrapNone/>
            <wp:docPr id="67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B.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709"/>
        <w:rPr>
          <w:rFonts w:eastAsia="Times New Roman"/>
          <w:position w:val="-2"/>
        </w:rPr>
      </w:pPr>
      <w:r>
        <w:rPr>
          <w:noProof/>
          <w:lang w:eastAsia="it-IT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55245</wp:posOffset>
            </wp:positionV>
            <wp:extent cx="952500" cy="257175"/>
            <wp:effectExtent l="19050" t="0" r="0" b="0"/>
            <wp:wrapNone/>
            <wp:docPr id="6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</w:rPr>
        <w:t>C.</w:t>
      </w:r>
      <w:r w:rsidR="001D1AA2">
        <w:rPr>
          <w:rFonts w:cs="Arial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Pr="008B7ECF" w:rsidRDefault="0087258F" w:rsidP="001D1AA2">
      <w:pPr>
        <w:spacing w:after="0" w:line="192" w:lineRule="auto"/>
        <w:ind w:left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105410</wp:posOffset>
            </wp:positionV>
            <wp:extent cx="981075" cy="161925"/>
            <wp:effectExtent l="19050" t="0" r="9525" b="0"/>
            <wp:wrapNone/>
            <wp:docPr id="65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</w:rPr>
        <w:t>D.</w:t>
      </w:r>
      <w:r w:rsidR="001D1AA2">
        <w:rPr>
          <w:rFonts w:cs="Arial"/>
          <w:b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b/>
          <w:sz w:val="50"/>
          <w:szCs w:val="50"/>
        </w:rPr>
        <w:tab/>
      </w: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before="120" w:after="12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Pr="00122E56" w:rsidRDefault="001D1AA2" w:rsidP="001D1AA2">
      <w:pPr>
        <w:spacing w:before="120" w:after="120" w:line="240" w:lineRule="auto"/>
        <w:ind w:left="709" w:hanging="709"/>
        <w:jc w:val="both"/>
        <w:rPr>
          <w:b/>
          <w:sz w:val="16"/>
          <w:szCs w:val="16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 w:rsidRPr="00122E56">
        <w:rPr>
          <w:i/>
          <w:iCs/>
          <w:color w:val="808080"/>
          <w:kern w:val="1"/>
          <w:sz w:val="16"/>
          <w:szCs w:val="16"/>
          <w:lang w:eastAsia="hi-IN" w:bidi="hi-IN"/>
        </w:rPr>
        <w:t>M</w:t>
      </w:r>
      <w:r>
        <w:rPr>
          <w:i/>
          <w:iCs/>
          <w:color w:val="808080"/>
          <w:kern w:val="1"/>
          <w:sz w:val="16"/>
          <w:szCs w:val="16"/>
          <w:lang w:eastAsia="hi-IN" w:bidi="hi-IN"/>
        </w:rPr>
        <w:t>1608D02A0 – M1608D02B0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D2.</w:t>
      </w:r>
      <w:r>
        <w:rPr>
          <w:b/>
          <w:sz w:val="24"/>
          <w:szCs w:val="24"/>
        </w:rPr>
        <w:tab/>
        <w:t>Questi sono gli orari di arrivo alla stessa fermata di tre linee di autobus.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Arial"/>
          <w:sz w:val="24"/>
          <w:szCs w:val="24"/>
        </w:rPr>
      </w:pPr>
    </w:p>
    <w:tbl>
      <w:tblPr>
        <w:tblW w:w="0" w:type="auto"/>
        <w:tblInd w:w="1985" w:type="dxa"/>
        <w:tblLayout w:type="fixed"/>
        <w:tblLook w:val="0000"/>
      </w:tblPr>
      <w:tblGrid>
        <w:gridCol w:w="1363"/>
        <w:gridCol w:w="1348"/>
        <w:gridCol w:w="1357"/>
      </w:tblGrid>
      <w:tr w:rsidR="001D1AA2" w:rsidTr="00337FFC">
        <w:trPr>
          <w:trHeight w:val="307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32"/>
              </w:rPr>
            </w:pPr>
            <w:r>
              <w:rPr>
                <w:rFonts w:eastAsia="Times New Roman" w:cs="Times New Roman"/>
                <w:b/>
                <w:sz w:val="24"/>
                <w:szCs w:val="32"/>
              </w:rPr>
              <w:t>Linea A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32"/>
              </w:rPr>
            </w:pPr>
            <w:r>
              <w:rPr>
                <w:rFonts w:eastAsia="Times New Roman" w:cs="Times New Roman"/>
                <w:b/>
                <w:sz w:val="24"/>
                <w:szCs w:val="32"/>
              </w:rPr>
              <w:t>Linea B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32"/>
              </w:rPr>
            </w:pPr>
            <w:r>
              <w:rPr>
                <w:rFonts w:eastAsia="Times New Roman" w:cs="Times New Roman"/>
                <w:b/>
                <w:sz w:val="24"/>
                <w:szCs w:val="32"/>
              </w:rPr>
              <w:t>Linea C</w:t>
            </w:r>
          </w:p>
        </w:tc>
      </w:tr>
      <w:tr w:rsidR="001D1AA2" w:rsidTr="00337FFC">
        <w:trPr>
          <w:trHeight w:val="1259"/>
        </w:trPr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13:07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13:22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13:37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13:52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13:10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13:30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13:50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13:05</w:t>
            </w:r>
          </w:p>
          <w:p w:rsidR="001D1AA2" w:rsidRDefault="001D1AA2" w:rsidP="00337FFC">
            <w:pPr>
              <w:suppressAutoHyphens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32"/>
              </w:rPr>
            </w:pPr>
            <w:r>
              <w:rPr>
                <w:rFonts w:eastAsia="Times New Roman" w:cs="Times New Roman"/>
                <w:sz w:val="24"/>
                <w:szCs w:val="32"/>
              </w:rPr>
              <w:t>13:35</w:t>
            </w:r>
          </w:p>
        </w:tc>
      </w:tr>
    </w:tbl>
    <w:p w:rsidR="001D1AA2" w:rsidRPr="00B44DE4" w:rsidRDefault="001D1AA2" w:rsidP="001D1AA2">
      <w:pPr>
        <w:numPr>
          <w:ilvl w:val="0"/>
          <w:numId w:val="3"/>
        </w:numPr>
        <w:tabs>
          <w:tab w:val="clear" w:pos="0"/>
        </w:tabs>
        <w:spacing w:before="240"/>
        <w:ind w:left="1134" w:hanging="425"/>
        <w:jc w:val="both"/>
        <w:rPr>
          <w:b/>
          <w:spacing w:val="-6"/>
          <w:sz w:val="24"/>
          <w:szCs w:val="24"/>
        </w:rPr>
      </w:pPr>
      <w:r w:rsidRPr="00B44DE4">
        <w:rPr>
          <w:b/>
          <w:spacing w:val="-6"/>
          <w:sz w:val="24"/>
          <w:szCs w:val="24"/>
        </w:rPr>
        <w:t>Giovanni, per tornare a casa, può prendere solo l'autobus della linea C. Quando arriva alla fermata, vede partire l'autobus delle 13:05. Quanti altri autobus vede passare Giovanni prima che arrivi il successivo autobus della linea C?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2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cs="Arial"/>
          <w:sz w:val="24"/>
          <w:szCs w:val="24"/>
        </w:rPr>
        <w:t>1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cs="Arial"/>
          <w:sz w:val="24"/>
          <w:szCs w:val="24"/>
        </w:rPr>
        <w:t>4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right="-1" w:hanging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cs="Arial"/>
          <w:sz w:val="24"/>
          <w:szCs w:val="24"/>
        </w:rPr>
        <w:t>3</w:t>
      </w:r>
    </w:p>
    <w:p w:rsidR="001D1AA2" w:rsidRPr="0088648C" w:rsidRDefault="001D1AA2" w:rsidP="001D1AA2">
      <w:pPr>
        <w:tabs>
          <w:tab w:val="left" w:pos="2410"/>
        </w:tabs>
        <w:spacing w:after="0" w:line="192" w:lineRule="auto"/>
        <w:ind w:left="1701" w:right="-1" w:hanging="567"/>
        <w:rPr>
          <w:b/>
          <w:sz w:val="28"/>
          <w:szCs w:val="28"/>
        </w:rPr>
      </w:pPr>
    </w:p>
    <w:p w:rsidR="001D1AA2" w:rsidRPr="0088648C" w:rsidRDefault="001D1AA2" w:rsidP="001D1AA2">
      <w:pPr>
        <w:numPr>
          <w:ilvl w:val="0"/>
          <w:numId w:val="3"/>
        </w:numPr>
        <w:tabs>
          <w:tab w:val="clear" w:pos="0"/>
        </w:tabs>
        <w:ind w:left="1134" w:right="-1" w:hanging="425"/>
        <w:jc w:val="both"/>
        <w:rPr>
          <w:b/>
          <w:spacing w:val="-6"/>
          <w:sz w:val="24"/>
          <w:szCs w:val="24"/>
        </w:rPr>
      </w:pPr>
      <w:r w:rsidRPr="0088648C">
        <w:rPr>
          <w:b/>
          <w:spacing w:val="-6"/>
          <w:sz w:val="24"/>
          <w:szCs w:val="24"/>
        </w:rPr>
        <w:t>Filippo arriva alla stessa fermata alle 13:15. Per andare a casa può prendere la linea A, e impiega 35 minuti, oppure la linea C, e impiega 15 minuti. Filippo prende l’autobus della linea che gli permette di arrivare a casa prima.</w:t>
      </w:r>
    </w:p>
    <w:p w:rsidR="001D1AA2" w:rsidRDefault="001D1AA2" w:rsidP="001D1AA2">
      <w:pPr>
        <w:spacing w:after="0"/>
        <w:ind w:left="1145"/>
        <w:rPr>
          <w:b/>
          <w:sz w:val="24"/>
          <w:szCs w:val="24"/>
        </w:rPr>
      </w:pPr>
      <w:r>
        <w:rPr>
          <w:b/>
          <w:sz w:val="24"/>
          <w:szCs w:val="24"/>
        </w:rPr>
        <w:t>Completa la frase.</w:t>
      </w:r>
    </w:p>
    <w:p w:rsidR="001D1AA2" w:rsidRDefault="001D1AA2" w:rsidP="001D1AA2">
      <w:pPr>
        <w:spacing w:after="0"/>
        <w:ind w:left="1145"/>
        <w:rPr>
          <w:b/>
          <w:sz w:val="24"/>
          <w:szCs w:val="24"/>
        </w:rPr>
      </w:pPr>
    </w:p>
    <w:p w:rsidR="001D1AA2" w:rsidRDefault="001D1AA2" w:rsidP="001D1AA2">
      <w:pPr>
        <w:suppressAutoHyphens w:val="0"/>
        <w:spacing w:after="0"/>
        <w:ind w:left="1145"/>
        <w:rPr>
          <w:sz w:val="24"/>
          <w:szCs w:val="24"/>
        </w:rPr>
      </w:pPr>
      <w:r>
        <w:rPr>
          <w:sz w:val="24"/>
          <w:szCs w:val="24"/>
        </w:rPr>
        <w:t>Filippo prende l’autobus della linea .............. e arriva a casa alle ore ..............</w:t>
      </w:r>
    </w:p>
    <w:p w:rsidR="001D1AA2" w:rsidRDefault="001D1AA2" w:rsidP="001D1AA2">
      <w:pPr>
        <w:pStyle w:val="CodiceForte"/>
        <w:pageBreakBefore/>
      </w:pPr>
      <w:r>
        <w:lastRenderedPageBreak/>
        <w:t>M1608D03A0 - M1608D03B0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D3.</w:t>
      </w:r>
      <w:r>
        <w:rPr>
          <w:b/>
          <w:sz w:val="24"/>
          <w:szCs w:val="24"/>
        </w:rPr>
        <w:tab/>
        <w:t xml:space="preserve">Per tenere aperte le porte a volte si usano dei cunei di legno come quello in figura. Lo spigolo </w:t>
      </w:r>
      <w:r>
        <w:rPr>
          <w:b/>
          <w:i/>
          <w:sz w:val="24"/>
          <w:szCs w:val="24"/>
        </w:rPr>
        <w:t>a</w:t>
      </w:r>
      <w:r>
        <w:rPr>
          <w:b/>
          <w:sz w:val="24"/>
          <w:szCs w:val="24"/>
        </w:rPr>
        <w:t xml:space="preserve"> è perpendicolare allo spigolo </w:t>
      </w:r>
      <w:r>
        <w:rPr>
          <w:b/>
          <w:i/>
          <w:sz w:val="24"/>
          <w:szCs w:val="24"/>
        </w:rPr>
        <w:t xml:space="preserve">b </w:t>
      </w:r>
      <w:r>
        <w:rPr>
          <w:b/>
          <w:sz w:val="24"/>
          <w:szCs w:val="24"/>
        </w:rPr>
        <w:t xml:space="preserve">e allo spigolo </w:t>
      </w:r>
      <w:r>
        <w:rPr>
          <w:b/>
          <w:i/>
          <w:sz w:val="24"/>
          <w:szCs w:val="24"/>
        </w:rPr>
        <w:t>d</w:t>
      </w:r>
      <w:r>
        <w:rPr>
          <w:b/>
          <w:sz w:val="24"/>
          <w:szCs w:val="24"/>
        </w:rPr>
        <w:t>.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87258F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103505</wp:posOffset>
            </wp:positionV>
            <wp:extent cx="3790950" cy="2590800"/>
            <wp:effectExtent l="19050" t="0" r="0" b="0"/>
            <wp:wrapNone/>
            <wp:docPr id="64" name="Immagine 18" descr="D3 Cuneo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 descr="D3 Cuneo di legn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center"/>
        <w:rPr>
          <w:color w:val="000000"/>
        </w:rPr>
      </w:pPr>
    </w:p>
    <w:p w:rsidR="001D1AA2" w:rsidRDefault="001D1AA2" w:rsidP="001D1AA2">
      <w:pPr>
        <w:spacing w:after="0" w:line="240" w:lineRule="auto"/>
        <w:ind w:left="709" w:hanging="709"/>
        <w:jc w:val="center"/>
        <w:rPr>
          <w:color w:val="000000"/>
        </w:rPr>
      </w:pPr>
    </w:p>
    <w:p w:rsidR="001D1AA2" w:rsidRDefault="001D1AA2" w:rsidP="001D1AA2">
      <w:pPr>
        <w:spacing w:after="0" w:line="240" w:lineRule="auto"/>
        <w:rPr>
          <w:color w:val="000000"/>
        </w:rPr>
      </w:pPr>
    </w:p>
    <w:p w:rsidR="001D1AA2" w:rsidRDefault="001D1AA2" w:rsidP="001D1AA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Due cunei come quello in figura vengono incollati in modo da formare un parallelepipedo rettangolo. Quali sono le dimensioni del parallelepipedo così ottenuto?</w:t>
      </w:r>
    </w:p>
    <w:p w:rsidR="001D1AA2" w:rsidRDefault="001D1AA2" w:rsidP="001D1AA2">
      <w:pPr>
        <w:suppressAutoHyphens w:val="0"/>
        <w:spacing w:after="0" w:line="240" w:lineRule="auto"/>
        <w:jc w:val="right"/>
      </w:pP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13 cm; 12 cm; 5 cm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12 cm; 10 cm; 5 cm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24 cm; 20 cm; 10 cm</w:t>
      </w:r>
    </w:p>
    <w:p w:rsidR="001D1AA2" w:rsidRDefault="001D1AA2" w:rsidP="001D1AA2">
      <w:pPr>
        <w:tabs>
          <w:tab w:val="left" w:pos="2410"/>
        </w:tabs>
        <w:spacing w:line="192" w:lineRule="auto"/>
        <w:ind w:left="1701" w:right="-1" w:hanging="567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sz w:val="24"/>
          <w:szCs w:val="24"/>
        </w:rPr>
        <w:t>26 cm; 24 cm; 10 cm</w:t>
      </w:r>
    </w:p>
    <w:p w:rsidR="001D1AA2" w:rsidRDefault="001D1AA2" w:rsidP="001D1AA2">
      <w:pPr>
        <w:spacing w:after="0"/>
        <w:ind w:left="1134" w:hanging="425"/>
        <w:rPr>
          <w:rFonts w:cs="Times New Roman"/>
          <w:b/>
          <w:sz w:val="24"/>
          <w:szCs w:val="32"/>
        </w:rPr>
      </w:pPr>
      <w:r>
        <w:rPr>
          <w:b/>
          <w:sz w:val="24"/>
          <w:szCs w:val="24"/>
        </w:rPr>
        <w:t>b.</w:t>
      </w:r>
      <w:r>
        <w:rPr>
          <w:b/>
          <w:sz w:val="24"/>
          <w:szCs w:val="24"/>
        </w:rPr>
        <w:tab/>
      </w:r>
      <w:r>
        <w:rPr>
          <w:rFonts w:cs="Times New Roman"/>
          <w:b/>
          <w:sz w:val="24"/>
          <w:szCs w:val="32"/>
        </w:rPr>
        <w:t>Qual è l’area della superficie inclinata del cuneo?</w:t>
      </w:r>
    </w:p>
    <w:p w:rsidR="001D1AA2" w:rsidRDefault="001D1AA2" w:rsidP="001D1AA2">
      <w:pPr>
        <w:spacing w:after="0"/>
        <w:ind w:left="1134" w:hanging="425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pacing w:after="0"/>
        <w:ind w:left="1134"/>
        <w:rPr>
          <w:sz w:val="24"/>
          <w:szCs w:val="24"/>
          <w:vertAlign w:val="superscript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cm</w:t>
      </w:r>
      <w:r>
        <w:rPr>
          <w:sz w:val="24"/>
          <w:szCs w:val="24"/>
          <w:vertAlign w:val="superscript"/>
        </w:rPr>
        <w:t>2</w:t>
      </w:r>
    </w:p>
    <w:p w:rsidR="001D1AA2" w:rsidRDefault="001D1AA2" w:rsidP="001D1AA2">
      <w:pPr>
        <w:ind w:left="1134" w:right="-1" w:hanging="425"/>
        <w:rPr>
          <w:b/>
          <w:sz w:val="24"/>
          <w:szCs w:val="24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  <w:rPr>
          <w:b/>
          <w:sz w:val="28"/>
          <w:szCs w:val="28"/>
        </w:rPr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  <w:r>
        <w:lastRenderedPageBreak/>
        <w:t>M1608D04A0 - M1608D04B0</w:t>
      </w: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D4.</w:t>
      </w:r>
      <w:r>
        <w:rPr>
          <w:b/>
          <w:sz w:val="24"/>
          <w:szCs w:val="24"/>
        </w:rPr>
        <w:tab/>
        <w:t>Un irrigatore è un dispositivo che distribuisce acqua alle piante. Il grafico in figura rappresenta la relazione tra la distanza di una pianta dall’irrigatore e la quantità di acqua fornita (per unità di superficie).</w:t>
      </w:r>
    </w:p>
    <w:p w:rsidR="001D1AA2" w:rsidRDefault="0087258F" w:rsidP="001D1AA2">
      <w:pPr>
        <w:ind w:left="709" w:right="-1" w:hanging="709"/>
        <w:jc w:val="both"/>
        <w:rPr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10160</wp:posOffset>
            </wp:positionV>
            <wp:extent cx="5057775" cy="3686175"/>
            <wp:effectExtent l="19050" t="0" r="9525" b="0"/>
            <wp:wrapNone/>
            <wp:docPr id="63" name="Immagine 19" descr="D4 Irriga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D4 Irrigator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both"/>
        <w:rPr>
          <w:b/>
          <w:sz w:val="24"/>
          <w:szCs w:val="24"/>
        </w:rPr>
      </w:pPr>
    </w:p>
    <w:p w:rsidR="001D1AA2" w:rsidRDefault="001D1AA2" w:rsidP="001D1AA2">
      <w:pPr>
        <w:ind w:left="709" w:right="-1" w:hanging="709"/>
        <w:jc w:val="center"/>
        <w:rPr>
          <w:b/>
          <w:sz w:val="28"/>
          <w:szCs w:val="28"/>
        </w:rPr>
      </w:pPr>
    </w:p>
    <w:p w:rsidR="001D1AA2" w:rsidRDefault="001D1AA2" w:rsidP="001D1AA2">
      <w:pPr>
        <w:pStyle w:val="Numerodomanda"/>
        <w:numPr>
          <w:ilvl w:val="0"/>
          <w:numId w:val="7"/>
        </w:numPr>
        <w:tabs>
          <w:tab w:val="left" w:pos="1134"/>
          <w:tab w:val="left" w:pos="1276"/>
        </w:tabs>
        <w:ind w:left="1134" w:hanging="425"/>
        <w:jc w:val="both"/>
      </w:pPr>
      <w:r>
        <w:t>Quanti millimetri di acqua all'ora (mm/h) riceve una pianta posta a 2 metri dall'irrigatore?</w:t>
      </w:r>
    </w:p>
    <w:p w:rsidR="001D1AA2" w:rsidRDefault="001D1AA2" w:rsidP="001D1AA2">
      <w:pPr>
        <w:pStyle w:val="Numerodomanda"/>
      </w:pPr>
    </w:p>
    <w:p w:rsidR="001D1AA2" w:rsidRDefault="001D1AA2" w:rsidP="001D1AA2">
      <w:pPr>
        <w:spacing w:after="0"/>
        <w:ind w:left="1134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mm/h</w:t>
      </w:r>
    </w:p>
    <w:p w:rsidR="001D1AA2" w:rsidRDefault="001D1AA2" w:rsidP="001D1AA2">
      <w:pPr>
        <w:spacing w:after="0"/>
        <w:ind w:left="1134"/>
        <w:rPr>
          <w:b/>
          <w:sz w:val="24"/>
          <w:szCs w:val="24"/>
        </w:rPr>
      </w:pPr>
    </w:p>
    <w:p w:rsidR="001D1AA2" w:rsidRDefault="001D1AA2" w:rsidP="001D1AA2">
      <w:pPr>
        <w:pStyle w:val="Numerodomanda"/>
        <w:numPr>
          <w:ilvl w:val="0"/>
          <w:numId w:val="7"/>
        </w:numPr>
        <w:tabs>
          <w:tab w:val="left" w:pos="1134"/>
        </w:tabs>
        <w:ind w:left="1134" w:hanging="436"/>
        <w:jc w:val="both"/>
        <w:rPr>
          <w:spacing w:val="-6"/>
        </w:rPr>
      </w:pPr>
      <w:r>
        <w:rPr>
          <w:spacing w:val="-6"/>
        </w:rPr>
        <w:t>A quale distanza si deve porre l’irrigatore in modo che una pianta riceva 6 millimetri di acqua all’ora?</w:t>
      </w:r>
    </w:p>
    <w:p w:rsidR="001D1AA2" w:rsidRDefault="001D1AA2" w:rsidP="001D1AA2">
      <w:pPr>
        <w:pStyle w:val="Numerodomanda"/>
      </w:pPr>
    </w:p>
    <w:p w:rsidR="001D1AA2" w:rsidRDefault="001D1AA2" w:rsidP="001D1AA2">
      <w:pPr>
        <w:spacing w:after="0"/>
        <w:ind w:left="1134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m</w:t>
      </w:r>
    </w:p>
    <w:p w:rsidR="001D1AA2" w:rsidRDefault="001D1AA2" w:rsidP="001D1AA2">
      <w:pPr>
        <w:pStyle w:val="Numerodomanda"/>
      </w:pPr>
    </w:p>
    <w:p w:rsidR="001D1AA2" w:rsidRDefault="001D1AA2" w:rsidP="001D1AA2">
      <w:pPr>
        <w:pStyle w:val="CodiceForte"/>
        <w:pageBreakBefore/>
      </w:pPr>
      <w:r>
        <w:lastRenderedPageBreak/>
        <w:t>M1608D05A0 - M1608D05B0</w:t>
      </w:r>
    </w:p>
    <w:p w:rsidR="001D1AA2" w:rsidRDefault="001D1AA2" w:rsidP="001D1AA2">
      <w:pPr>
        <w:pStyle w:val="Numerodomanda"/>
        <w:spacing w:after="240" w:line="240" w:lineRule="auto"/>
        <w:ind w:left="567" w:hanging="567"/>
        <w:jc w:val="both"/>
        <w:rPr>
          <w:szCs w:val="32"/>
        </w:rPr>
      </w:pPr>
      <w:r>
        <w:t>D5.</w:t>
      </w:r>
      <w:r>
        <w:rPr>
          <w:b w:val="0"/>
        </w:rPr>
        <w:tab/>
      </w:r>
      <w:r>
        <w:rPr>
          <w:szCs w:val="32"/>
        </w:rPr>
        <w:t xml:space="preserve">In un negozio di elettrodomestici è possibile acquistare quattro tipi di </w:t>
      </w:r>
      <w:r>
        <w:rPr>
          <w:i/>
          <w:szCs w:val="32"/>
        </w:rPr>
        <w:t>Music-Card</w:t>
      </w:r>
      <w:r>
        <w:rPr>
          <w:szCs w:val="32"/>
        </w:rPr>
        <w:t xml:space="preserve"> che permettono di scaricare musica da internet.</w:t>
      </w:r>
    </w:p>
    <w:tbl>
      <w:tblPr>
        <w:tblW w:w="0" w:type="auto"/>
        <w:tblInd w:w="1985" w:type="dxa"/>
        <w:tblLayout w:type="fixed"/>
        <w:tblLook w:val="0000"/>
      </w:tblPr>
      <w:tblGrid>
        <w:gridCol w:w="3569"/>
        <w:gridCol w:w="2235"/>
      </w:tblGrid>
      <w:tr w:rsidR="001D1AA2" w:rsidTr="00337FFC">
        <w:trPr>
          <w:trHeight w:val="488"/>
        </w:trPr>
        <w:tc>
          <w:tcPr>
            <w:tcW w:w="35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40" w:lineRule="auto"/>
              <w:jc w:val="center"/>
              <w:rPr>
                <w:rFonts w:cs="Times New Roman"/>
                <w:sz w:val="24"/>
                <w:szCs w:val="32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40" w:lineRule="auto"/>
              <w:jc w:val="center"/>
              <w:rPr>
                <w:rFonts w:cs="Times New Roman"/>
                <w:b/>
                <w:sz w:val="24"/>
                <w:szCs w:val="32"/>
                <w:lang w:val="en-US"/>
              </w:rPr>
            </w:pPr>
            <w:r>
              <w:rPr>
                <w:rFonts w:cs="Times New Roman"/>
                <w:b/>
                <w:sz w:val="24"/>
                <w:szCs w:val="32"/>
                <w:lang w:val="en-US"/>
              </w:rPr>
              <w:t>Prezzo</w:t>
            </w:r>
          </w:p>
        </w:tc>
      </w:tr>
      <w:tr w:rsidR="001D1AA2" w:rsidTr="00337FFC">
        <w:trPr>
          <w:trHeight w:val="350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i/>
                <w:color w:val="000000"/>
                <w:sz w:val="24"/>
                <w:szCs w:val="32"/>
              </w:rPr>
              <w:t xml:space="preserve">Music-Card </w:t>
            </w:r>
            <w:r>
              <w:rPr>
                <w:rFonts w:cs="Times New Roman"/>
                <w:sz w:val="24"/>
                <w:szCs w:val="32"/>
                <w:lang w:val="en-US"/>
              </w:rPr>
              <w:t>da 60 canzoni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jc w:val="center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sz w:val="24"/>
                <w:szCs w:val="32"/>
                <w:lang w:val="en-US"/>
              </w:rPr>
              <w:t>3 euro</w:t>
            </w:r>
          </w:p>
        </w:tc>
      </w:tr>
      <w:tr w:rsidR="001D1AA2" w:rsidTr="00337FFC">
        <w:trPr>
          <w:trHeight w:val="350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i/>
                <w:color w:val="000000"/>
                <w:sz w:val="24"/>
                <w:szCs w:val="32"/>
              </w:rPr>
              <w:t xml:space="preserve">Music-Card </w:t>
            </w:r>
            <w:r>
              <w:rPr>
                <w:rFonts w:cs="Times New Roman"/>
                <w:sz w:val="24"/>
                <w:szCs w:val="32"/>
                <w:lang w:val="en-US"/>
              </w:rPr>
              <w:t>da 100 canzoni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jc w:val="center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sz w:val="24"/>
                <w:szCs w:val="32"/>
                <w:lang w:val="en-US"/>
              </w:rPr>
              <w:t>5 euro</w:t>
            </w:r>
          </w:p>
        </w:tc>
      </w:tr>
      <w:tr w:rsidR="001D1AA2" w:rsidTr="00337FFC">
        <w:trPr>
          <w:trHeight w:val="170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i/>
                <w:color w:val="000000"/>
                <w:sz w:val="24"/>
                <w:szCs w:val="32"/>
              </w:rPr>
              <w:t>Music-Card</w:t>
            </w:r>
            <w:r>
              <w:rPr>
                <w:rFonts w:cs="Times New Roman"/>
                <w:sz w:val="24"/>
                <w:szCs w:val="32"/>
                <w:lang w:val="en-US"/>
              </w:rPr>
              <w:t xml:space="preserve"> da 250 canzoni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jc w:val="center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sz w:val="24"/>
                <w:szCs w:val="32"/>
                <w:lang w:val="en-US"/>
              </w:rPr>
              <w:t>10 euro</w:t>
            </w:r>
          </w:p>
        </w:tc>
      </w:tr>
      <w:tr w:rsidR="001D1AA2" w:rsidTr="00337FFC">
        <w:trPr>
          <w:trHeight w:val="369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i/>
                <w:color w:val="000000"/>
                <w:sz w:val="24"/>
                <w:szCs w:val="32"/>
              </w:rPr>
              <w:t>Music-Card</w:t>
            </w:r>
            <w:r>
              <w:rPr>
                <w:rFonts w:cs="Times New Roman"/>
                <w:sz w:val="24"/>
                <w:szCs w:val="32"/>
                <w:lang w:val="en-US"/>
              </w:rPr>
              <w:t xml:space="preserve"> da 600 canzoni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120" w:after="120" w:line="240" w:lineRule="auto"/>
              <w:jc w:val="center"/>
              <w:rPr>
                <w:rFonts w:cs="Times New Roman"/>
                <w:sz w:val="24"/>
                <w:szCs w:val="32"/>
                <w:lang w:val="en-US"/>
              </w:rPr>
            </w:pPr>
            <w:r>
              <w:rPr>
                <w:rFonts w:cs="Times New Roman"/>
                <w:sz w:val="24"/>
                <w:szCs w:val="32"/>
                <w:lang w:val="en-US"/>
              </w:rPr>
              <w:t>20 euro</w:t>
            </w:r>
          </w:p>
        </w:tc>
      </w:tr>
    </w:tbl>
    <w:p w:rsidR="001D1AA2" w:rsidRDefault="001D1AA2" w:rsidP="001D1AA2"/>
    <w:p w:rsidR="001D1AA2" w:rsidRDefault="001D1AA2" w:rsidP="001D1AA2">
      <w:pPr>
        <w:numPr>
          <w:ilvl w:val="0"/>
          <w:numId w:val="6"/>
        </w:numPr>
        <w:tabs>
          <w:tab w:val="left" w:pos="993"/>
        </w:tabs>
        <w:spacing w:after="0"/>
        <w:ind w:hanging="153"/>
        <w:jc w:val="both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 xml:space="preserve">Se si acquista la </w:t>
      </w:r>
      <w:r>
        <w:rPr>
          <w:rFonts w:cs="Times New Roman"/>
          <w:b/>
          <w:i/>
          <w:sz w:val="24"/>
          <w:szCs w:val="32"/>
        </w:rPr>
        <w:t>Music-Card</w:t>
      </w:r>
      <w:r>
        <w:rPr>
          <w:rFonts w:cs="Times New Roman"/>
          <w:b/>
          <w:sz w:val="24"/>
          <w:szCs w:val="32"/>
        </w:rPr>
        <w:t xml:space="preserve"> da 3 euro qual è il costo di ogni singola canzone?</w:t>
      </w:r>
    </w:p>
    <w:p w:rsidR="001D1AA2" w:rsidRDefault="001D1AA2" w:rsidP="001D1AA2">
      <w:pPr>
        <w:tabs>
          <w:tab w:val="left" w:pos="993"/>
        </w:tabs>
        <w:spacing w:after="0"/>
        <w:ind w:left="720"/>
        <w:rPr>
          <w:b/>
        </w:rPr>
      </w:pPr>
    </w:p>
    <w:p w:rsidR="001D1AA2" w:rsidRDefault="001D1AA2" w:rsidP="001D1AA2">
      <w:pPr>
        <w:tabs>
          <w:tab w:val="left" w:pos="993"/>
        </w:tabs>
        <w:spacing w:after="0"/>
        <w:ind w:left="720" w:firstLine="273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</w:t>
      </w:r>
    </w:p>
    <w:p w:rsidR="001D1AA2" w:rsidRDefault="001D1AA2" w:rsidP="001D1AA2">
      <w:pPr>
        <w:tabs>
          <w:tab w:val="left" w:pos="993"/>
        </w:tabs>
        <w:spacing w:after="0"/>
        <w:ind w:left="720" w:firstLine="273"/>
        <w:rPr>
          <w:b/>
        </w:rPr>
      </w:pPr>
    </w:p>
    <w:p w:rsidR="001D1AA2" w:rsidRDefault="001D1AA2" w:rsidP="001D1AA2">
      <w:pPr>
        <w:numPr>
          <w:ilvl w:val="0"/>
          <w:numId w:val="6"/>
        </w:numPr>
        <w:tabs>
          <w:tab w:val="left" w:pos="993"/>
        </w:tabs>
        <w:spacing w:after="0"/>
        <w:ind w:left="993" w:hanging="426"/>
        <w:jc w:val="both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 xml:space="preserve">Se si acquista la </w:t>
      </w:r>
      <w:r>
        <w:rPr>
          <w:rFonts w:cs="Times New Roman"/>
          <w:b/>
          <w:i/>
          <w:sz w:val="24"/>
          <w:szCs w:val="32"/>
        </w:rPr>
        <w:t>Music-Card</w:t>
      </w:r>
      <w:r>
        <w:rPr>
          <w:rFonts w:cs="Times New Roman"/>
          <w:b/>
          <w:sz w:val="24"/>
          <w:szCs w:val="32"/>
        </w:rPr>
        <w:t xml:space="preserve"> da 10 euro invece di quella da 5 euro, qual è la differenza di costo per ogni singola canzone?</w:t>
      </w:r>
    </w:p>
    <w:p w:rsidR="001D1AA2" w:rsidRDefault="001D1AA2" w:rsidP="001D1AA2">
      <w:pPr>
        <w:suppressAutoHyphens w:val="0"/>
        <w:spacing w:after="0" w:line="240" w:lineRule="auto"/>
        <w:jc w:val="both"/>
      </w:pP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0,10 euro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0,01 euro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0,05 euro</w:t>
      </w:r>
    </w:p>
    <w:p w:rsidR="001D1AA2" w:rsidRPr="00FF3392" w:rsidRDefault="001D1AA2" w:rsidP="001D1AA2">
      <w:pPr>
        <w:tabs>
          <w:tab w:val="left" w:pos="2410"/>
        </w:tabs>
        <w:spacing w:line="192" w:lineRule="auto"/>
        <w:ind w:left="1701" w:right="-1" w:hanging="709"/>
        <w:jc w:val="both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eastAsia="Times New Roman"/>
          <w:sz w:val="24"/>
          <w:szCs w:val="24"/>
        </w:rPr>
        <w:t>0,50 euro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  <w:pageBreakBefore/>
      </w:pPr>
      <w:r>
        <w:lastRenderedPageBreak/>
        <w:t>M1608D0600</w:t>
      </w:r>
    </w:p>
    <w:p w:rsidR="001D1AA2" w:rsidRDefault="0087258F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316230</wp:posOffset>
            </wp:positionV>
            <wp:extent cx="3419475" cy="3086100"/>
            <wp:effectExtent l="19050" t="0" r="9525" b="0"/>
            <wp:wrapNone/>
            <wp:docPr id="62" name="Immagine 26" descr="D6 Ce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 descr="D6 Cerchi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b/>
          <w:sz w:val="24"/>
          <w:szCs w:val="24"/>
        </w:rPr>
        <w:t>D6.</w:t>
      </w:r>
      <w:r w:rsidR="001D1AA2">
        <w:rPr>
          <w:b/>
          <w:sz w:val="24"/>
          <w:szCs w:val="24"/>
        </w:rPr>
        <w:tab/>
      </w:r>
      <w:r w:rsidR="001D1AA2">
        <w:rPr>
          <w:rFonts w:eastAsia="Times New Roman" w:cs="Times New Roman"/>
          <w:b/>
          <w:sz w:val="24"/>
          <w:szCs w:val="24"/>
        </w:rPr>
        <w:t>Osserva la figura. AC è il diametro di una circonferenza di centro O.</w:t>
      </w: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jc w:val="center"/>
      </w:pPr>
    </w:p>
    <w:p w:rsidR="001D1AA2" w:rsidRDefault="001D1AA2" w:rsidP="001D1AA2">
      <w:pPr>
        <w:suppressAutoHyphens w:val="0"/>
        <w:spacing w:after="0" w:line="240" w:lineRule="auto"/>
        <w:jc w:val="center"/>
      </w:pPr>
    </w:p>
    <w:p w:rsidR="001D1AA2" w:rsidRDefault="001D1AA2" w:rsidP="001D1AA2">
      <w:pPr>
        <w:pStyle w:val="NormaleWeb"/>
        <w:shd w:val="clear" w:color="auto" w:fill="FFFFFF"/>
        <w:spacing w:before="0" w:after="0" w:line="276" w:lineRule="auto"/>
        <w:ind w:firstLine="0"/>
        <w:rPr>
          <w:rFonts w:ascii="Calibri" w:hAnsi="Calibri"/>
          <w:b/>
          <w:spacing w:val="-8"/>
        </w:rPr>
      </w:pPr>
      <w:r>
        <w:rPr>
          <w:rFonts w:ascii="Calibri" w:hAnsi="Calibri"/>
          <w:b/>
          <w:spacing w:val="-8"/>
        </w:rPr>
        <w:t>Nel triangolo AOB, l’angolo BÂO è uguale all’angolo</w:t>
      </w:r>
      <w:r w:rsidR="0087258F">
        <w:rPr>
          <w:noProof/>
          <w:color w:val="000000"/>
          <w:spacing w:val="-8"/>
          <w:position w:val="-4"/>
          <w:lang w:eastAsia="it-IT"/>
        </w:rPr>
        <w:drawing>
          <wp:inline distT="0" distB="0" distL="0" distR="0">
            <wp:extent cx="312420" cy="2133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pacing w:val="-8"/>
        </w:rPr>
        <w:t>. Immagina di muovere il punto B sulla circonferenza. Gli angoli BÂO e</w:t>
      </w:r>
      <w:r w:rsidR="0087258F">
        <w:rPr>
          <w:noProof/>
          <w:color w:val="000000"/>
          <w:spacing w:val="-8"/>
          <w:position w:val="-4"/>
          <w:lang w:eastAsia="it-IT"/>
        </w:rPr>
        <w:drawing>
          <wp:inline distT="0" distB="0" distL="0" distR="0">
            <wp:extent cx="312420" cy="21336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-4"/>
        </w:rPr>
        <w:t xml:space="preserve"> </w:t>
      </w:r>
      <w:r>
        <w:rPr>
          <w:rFonts w:ascii="Calibri" w:hAnsi="Calibri"/>
          <w:b/>
          <w:spacing w:val="-8"/>
        </w:rPr>
        <w:t>sono ancora uguali tra loro?</w:t>
      </w:r>
    </w:p>
    <w:p w:rsidR="001D1AA2" w:rsidRDefault="001D1AA2" w:rsidP="001D1AA2">
      <w:pPr>
        <w:pStyle w:val="NormaleWeb"/>
        <w:shd w:val="clear" w:color="auto" w:fill="FFFFFF"/>
        <w:spacing w:before="0" w:after="0" w:line="276" w:lineRule="auto"/>
        <w:ind w:firstLine="0"/>
        <w:rPr>
          <w:rFonts w:ascii="Calibri" w:hAnsi="Calibri"/>
          <w:b/>
        </w:rPr>
      </w:pPr>
    </w:p>
    <w:p w:rsidR="001D1AA2" w:rsidRDefault="001D1AA2" w:rsidP="001D1AA2">
      <w:pPr>
        <w:pStyle w:val="NormaleWeb"/>
        <w:shd w:val="clear" w:color="auto" w:fill="FFFFFF"/>
        <w:spacing w:before="0" w:after="0" w:line="276" w:lineRule="auto"/>
        <w:ind w:firstLine="0"/>
        <w:rPr>
          <w:rFonts w:ascii="Calibri" w:hAnsi="Calibri"/>
          <w:b/>
        </w:rPr>
      </w:pPr>
      <w:r>
        <w:rPr>
          <w:rFonts w:ascii="Calibri" w:hAnsi="Calibri"/>
          <w:b/>
        </w:rPr>
        <w:t>Scegli la risposta e completa la frase.</w:t>
      </w:r>
    </w:p>
    <w:p w:rsidR="001D1AA2" w:rsidRDefault="001D1AA2" w:rsidP="001D1AA2">
      <w:pPr>
        <w:suppressAutoHyphens w:val="0"/>
        <w:spacing w:after="0" w:line="240" w:lineRule="auto"/>
      </w:pPr>
    </w:p>
    <w:p w:rsidR="001D1AA2" w:rsidRDefault="001D1AA2" w:rsidP="001D1AA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>Sì, perché</w:t>
      </w:r>
      <w:r>
        <w:rPr>
          <w:sz w:val="24"/>
          <w:szCs w:val="24"/>
        </w:rPr>
        <w:t xml:space="preserve"> ………………………………………………………………………………………………………..</w:t>
      </w:r>
    </w:p>
    <w:p w:rsidR="001D1AA2" w:rsidRDefault="001D1AA2" w:rsidP="001D1AA2">
      <w:pPr>
        <w:spacing w:after="0" w:line="480" w:lineRule="auto"/>
        <w:ind w:left="1276"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1D1AA2" w:rsidRDefault="001D1AA2" w:rsidP="001D1AA2">
      <w:pPr>
        <w:spacing w:after="0"/>
        <w:ind w:left="1276" w:right="-2"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1D1AA2" w:rsidRDefault="001D1AA2" w:rsidP="001D1AA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>No, perché</w:t>
      </w:r>
      <w:r>
        <w:rPr>
          <w:sz w:val="24"/>
          <w:szCs w:val="24"/>
        </w:rPr>
        <w:t xml:space="preserve"> ………………………………………………………………………………………………………</w:t>
      </w:r>
    </w:p>
    <w:p w:rsidR="001D1AA2" w:rsidRDefault="001D1AA2" w:rsidP="001D1AA2">
      <w:pPr>
        <w:spacing w:after="0" w:line="480" w:lineRule="auto"/>
        <w:ind w:left="1276"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1D1AA2" w:rsidRDefault="001D1AA2" w:rsidP="001D1AA2">
      <w:pPr>
        <w:spacing w:after="0" w:line="480" w:lineRule="auto"/>
        <w:ind w:left="1276"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  <w:r>
        <w:lastRenderedPageBreak/>
        <w:t>M1608D07A0 - M1608D07B0 - M1608D07C0</w:t>
      </w:r>
    </w:p>
    <w:p w:rsidR="001D1AA2" w:rsidRDefault="001D1AA2" w:rsidP="001D1AA2">
      <w:pPr>
        <w:suppressAutoHyphens w:val="0"/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  <w:r>
        <w:rPr>
          <w:b/>
          <w:sz w:val="24"/>
          <w:szCs w:val="24"/>
        </w:rPr>
        <w:t>D7.</w:t>
      </w:r>
      <w:r>
        <w:rPr>
          <w:b/>
          <w:sz w:val="24"/>
          <w:szCs w:val="24"/>
        </w:rPr>
        <w:tab/>
      </w:r>
      <w:r>
        <w:rPr>
          <w:rFonts w:cs="Times New Roman"/>
          <w:b/>
          <w:spacing w:val="-6"/>
          <w:sz w:val="24"/>
          <w:szCs w:val="24"/>
        </w:rPr>
        <w:t>Quaranta alunni hanno svolto una prova di Italiano e una di Matematica. In tabella sono riportate le frequenze dei voti ottenuti in ciascuna delle due prove: ad esempio, 5 alunni hanno ottenuto come voti 8 in Italiano e 6 in Matematica.</w:t>
      </w:r>
    </w:p>
    <w:p w:rsidR="001D1AA2" w:rsidRDefault="001D1AA2" w:rsidP="001D1AA2">
      <w:pPr>
        <w:suppressAutoHyphens w:val="0"/>
        <w:spacing w:after="0" w:line="240" w:lineRule="auto"/>
        <w:ind w:left="709" w:hanging="709"/>
        <w:jc w:val="both"/>
      </w:pPr>
    </w:p>
    <w:p w:rsidR="001D1AA2" w:rsidRDefault="001D1AA2" w:rsidP="001D1AA2">
      <w:pPr>
        <w:suppressAutoHyphens w:val="0"/>
        <w:spacing w:after="0" w:line="240" w:lineRule="auto"/>
      </w:pPr>
    </w:p>
    <w:tbl>
      <w:tblPr>
        <w:tblW w:w="0" w:type="auto"/>
        <w:tblInd w:w="1809" w:type="dxa"/>
        <w:tblLayout w:type="fixed"/>
        <w:tblLook w:val="0000"/>
      </w:tblPr>
      <w:tblGrid>
        <w:gridCol w:w="698"/>
        <w:gridCol w:w="1218"/>
        <w:gridCol w:w="1218"/>
        <w:gridCol w:w="1218"/>
        <w:gridCol w:w="1218"/>
        <w:gridCol w:w="1240"/>
      </w:tblGrid>
      <w:tr w:rsidR="001D1AA2" w:rsidTr="00337FFC">
        <w:trPr>
          <w:trHeight w:val="566"/>
        </w:trPr>
        <w:tc>
          <w:tcPr>
            <w:tcW w:w="698" w:type="dxa"/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</w:p>
        </w:tc>
        <w:tc>
          <w:tcPr>
            <w:tcW w:w="48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ITALIANO</w:t>
            </w:r>
          </w:p>
        </w:tc>
      </w:tr>
      <w:tr w:rsidR="001D1AA2" w:rsidTr="00337FFC">
        <w:trPr>
          <w:trHeight w:val="342"/>
        </w:trPr>
        <w:tc>
          <w:tcPr>
            <w:tcW w:w="6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before="120" w:after="120" w:line="254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before="120" w:after="120" w:line="254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before="120" w:after="120" w:line="254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7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before="120" w:after="120" w:line="254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8</w:t>
            </w:r>
          </w:p>
        </w:tc>
      </w:tr>
      <w:tr w:rsidR="001D1AA2" w:rsidTr="00337FFC">
        <w:trPr>
          <w:trHeight w:val="576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extDirection w:val="btLr"/>
            <w:vAlign w:val="center"/>
          </w:tcPr>
          <w:p w:rsidR="001D1AA2" w:rsidRPr="005B09D5" w:rsidRDefault="001D1AA2" w:rsidP="00337FFC">
            <w:pPr>
              <w:suppressAutoHyphens w:val="0"/>
              <w:autoSpaceDE w:val="0"/>
              <w:snapToGrid w:val="0"/>
              <w:spacing w:after="0" w:line="254" w:lineRule="auto"/>
              <w:ind w:left="357" w:right="113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B09D5">
              <w:rPr>
                <w:rFonts w:cs="Times New Roman"/>
                <w:b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0</w:t>
            </w:r>
          </w:p>
        </w:tc>
      </w:tr>
      <w:tr w:rsidR="001D1AA2" w:rsidTr="00337FFC">
        <w:trPr>
          <w:trHeight w:val="556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5</w:t>
            </w:r>
          </w:p>
        </w:tc>
      </w:tr>
      <w:tr w:rsidR="001D1AA2" w:rsidTr="00337FFC">
        <w:trPr>
          <w:trHeight w:val="571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sz w:val="24"/>
                <w:szCs w:val="32"/>
              </w:rPr>
            </w:pPr>
            <w:r>
              <w:rPr>
                <w:rFonts w:cs="Times New Roman"/>
                <w:sz w:val="24"/>
                <w:szCs w:val="32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sz w:val="24"/>
                <w:szCs w:val="32"/>
              </w:rPr>
            </w:pPr>
            <w:r>
              <w:rPr>
                <w:rFonts w:cs="Times New Roman"/>
                <w:sz w:val="24"/>
                <w:szCs w:val="32"/>
              </w:rPr>
              <w:t>9</w:t>
            </w:r>
          </w:p>
        </w:tc>
      </w:tr>
      <w:tr w:rsidR="001D1AA2" w:rsidTr="00337FFC">
        <w:trPr>
          <w:trHeight w:val="559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after="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32"/>
              </w:rPr>
            </w:pPr>
            <w:r>
              <w:rPr>
                <w:rFonts w:cs="Times New Roman"/>
                <w:b/>
                <w:color w:val="000000"/>
                <w:sz w:val="24"/>
                <w:szCs w:val="32"/>
              </w:rPr>
              <w:t>VOTO 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7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autoSpaceDE w:val="0"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32"/>
              </w:rPr>
            </w:pPr>
            <w:r>
              <w:rPr>
                <w:rFonts w:cs="Times New Roman"/>
                <w:color w:val="000000"/>
                <w:sz w:val="24"/>
                <w:szCs w:val="32"/>
              </w:rPr>
              <w:t>0</w:t>
            </w:r>
          </w:p>
        </w:tc>
      </w:tr>
    </w:tbl>
    <w:p w:rsidR="001D1AA2" w:rsidRDefault="001D1AA2" w:rsidP="001D1AA2">
      <w:pPr>
        <w:suppressAutoHyphens w:val="0"/>
        <w:spacing w:after="0" w:line="240" w:lineRule="auto"/>
      </w:pPr>
    </w:p>
    <w:p w:rsidR="001D1AA2" w:rsidRDefault="001D1AA2" w:rsidP="001D1AA2">
      <w:pPr>
        <w:suppressAutoHyphens w:val="0"/>
        <w:spacing w:after="0" w:line="240" w:lineRule="auto"/>
      </w:pPr>
    </w:p>
    <w:p w:rsidR="001D1AA2" w:rsidRDefault="001D1AA2" w:rsidP="001D1AA2">
      <w:pPr>
        <w:numPr>
          <w:ilvl w:val="0"/>
          <w:numId w:val="8"/>
        </w:numPr>
        <w:tabs>
          <w:tab w:val="left" w:pos="1134"/>
        </w:tabs>
        <w:suppressAutoHyphens w:val="0"/>
        <w:spacing w:after="0"/>
        <w:ind w:hanging="11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>Quanti alunni hanno preso gli stessi voti in Italiano e in Matematica?</w:t>
      </w:r>
    </w:p>
    <w:p w:rsidR="001D1AA2" w:rsidRDefault="001D1AA2" w:rsidP="001D1AA2">
      <w:pPr>
        <w:suppressAutoHyphens w:val="0"/>
        <w:spacing w:after="0"/>
      </w:pPr>
    </w:p>
    <w:p w:rsidR="001D1AA2" w:rsidRDefault="001D1AA2" w:rsidP="001D1AA2">
      <w:pPr>
        <w:tabs>
          <w:tab w:val="left" w:pos="993"/>
        </w:tabs>
        <w:spacing w:after="0"/>
        <w:ind w:left="720" w:firstLine="414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alunni</w:t>
      </w:r>
    </w:p>
    <w:p w:rsidR="001D1AA2" w:rsidRDefault="001D1AA2" w:rsidP="001D1AA2">
      <w:pPr>
        <w:suppressAutoHyphens w:val="0"/>
        <w:spacing w:after="0" w:line="240" w:lineRule="auto"/>
      </w:pPr>
    </w:p>
    <w:p w:rsidR="001D1AA2" w:rsidRDefault="001D1AA2" w:rsidP="001D1AA2">
      <w:pPr>
        <w:numPr>
          <w:ilvl w:val="0"/>
          <w:numId w:val="8"/>
        </w:numPr>
        <w:tabs>
          <w:tab w:val="left" w:pos="1134"/>
        </w:tabs>
        <w:suppressAutoHyphens w:val="0"/>
        <w:spacing w:after="0" w:line="240" w:lineRule="auto"/>
        <w:ind w:left="1134" w:hanging="425"/>
        <w:jc w:val="both"/>
        <w:rPr>
          <w:rFonts w:cs="Times New Roman"/>
          <w:b/>
          <w:spacing w:val="-4"/>
          <w:sz w:val="24"/>
          <w:szCs w:val="24"/>
        </w:rPr>
      </w:pPr>
      <w:r>
        <w:rPr>
          <w:rFonts w:cs="Times New Roman"/>
          <w:b/>
          <w:spacing w:val="-4"/>
          <w:sz w:val="24"/>
          <w:szCs w:val="24"/>
        </w:rPr>
        <w:t>Quanti sono gli alunni che hanno ottenuto in Matematica un voto più alto del voto ottenuto in Italiano?</w:t>
      </w:r>
    </w:p>
    <w:p w:rsidR="001D1AA2" w:rsidRDefault="001D1AA2" w:rsidP="001D1AA2">
      <w:pPr>
        <w:tabs>
          <w:tab w:val="left" w:pos="2410"/>
        </w:tabs>
        <w:spacing w:before="120" w:after="0" w:line="192" w:lineRule="auto"/>
        <w:ind w:left="1701" w:hanging="567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17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7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8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701" w:hanging="567"/>
        <w:jc w:val="both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eastAsia="Times New Roman"/>
          <w:sz w:val="24"/>
          <w:szCs w:val="24"/>
        </w:rPr>
        <w:t>13</w:t>
      </w:r>
    </w:p>
    <w:p w:rsidR="001D1AA2" w:rsidRDefault="001D1AA2" w:rsidP="001D1AA2">
      <w:pPr>
        <w:tabs>
          <w:tab w:val="left" w:pos="2410"/>
        </w:tabs>
        <w:spacing w:after="0"/>
        <w:ind w:left="1701" w:hanging="567"/>
        <w:jc w:val="both"/>
        <w:rPr>
          <w:b/>
          <w:sz w:val="28"/>
          <w:szCs w:val="28"/>
        </w:rPr>
      </w:pPr>
    </w:p>
    <w:p w:rsidR="001D1AA2" w:rsidRDefault="001D1AA2" w:rsidP="001D1AA2">
      <w:pPr>
        <w:tabs>
          <w:tab w:val="left" w:pos="851"/>
          <w:tab w:val="left" w:pos="1134"/>
        </w:tabs>
        <w:suppressAutoHyphens w:val="0"/>
        <w:spacing w:after="0" w:line="240" w:lineRule="auto"/>
        <w:ind w:left="1134" w:hanging="425"/>
        <w:jc w:val="both"/>
        <w:rPr>
          <w:b/>
          <w:spacing w:val="-4"/>
          <w:sz w:val="24"/>
          <w:szCs w:val="24"/>
        </w:rPr>
      </w:pPr>
      <w:r>
        <w:rPr>
          <w:rFonts w:cs="Times New Roman"/>
          <w:b/>
          <w:sz w:val="24"/>
          <w:szCs w:val="32"/>
        </w:rPr>
        <w:t>c.</w:t>
      </w:r>
      <w:r>
        <w:rPr>
          <w:rFonts w:cs="Times New Roman"/>
          <w:b/>
          <w:sz w:val="24"/>
          <w:szCs w:val="32"/>
        </w:rPr>
        <w:tab/>
      </w:r>
      <w:r>
        <w:rPr>
          <w:b/>
          <w:spacing w:val="-4"/>
          <w:sz w:val="24"/>
          <w:szCs w:val="24"/>
        </w:rPr>
        <w:t>Scegliendo a caso un alunno, qual è la probabilità che abbia ottenuto 5 nella prova di Italiano?</w:t>
      </w:r>
    </w:p>
    <w:p w:rsidR="001D1AA2" w:rsidRDefault="001D1AA2" w:rsidP="001D1AA2">
      <w:pPr>
        <w:tabs>
          <w:tab w:val="left" w:pos="1134"/>
        </w:tabs>
        <w:suppressAutoHyphens w:val="0"/>
        <w:spacing w:after="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1134"/>
        </w:tabs>
        <w:suppressAutoHyphens w:val="0"/>
        <w:spacing w:after="0" w:line="240" w:lineRule="auto"/>
        <w:ind w:firstLine="1134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  <w:pageBreakBefore/>
      </w:pPr>
      <w:r>
        <w:lastRenderedPageBreak/>
        <w:t>M1608D0800</w:t>
      </w: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  <w:r>
        <w:rPr>
          <w:b/>
          <w:sz w:val="24"/>
          <w:szCs w:val="24"/>
        </w:rPr>
        <w:t>D8.</w:t>
      </w:r>
      <w:r>
        <w:rPr>
          <w:b/>
          <w:sz w:val="24"/>
          <w:szCs w:val="24"/>
        </w:rPr>
        <w:tab/>
      </w:r>
      <w:r>
        <w:rPr>
          <w:rFonts w:cs="Times New Roman"/>
          <w:b/>
          <w:sz w:val="24"/>
          <w:szCs w:val="32"/>
        </w:rPr>
        <w:t>Osserva la figura.</w:t>
      </w:r>
    </w:p>
    <w:p w:rsidR="001D1AA2" w:rsidRDefault="0087258F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34925</wp:posOffset>
            </wp:positionV>
            <wp:extent cx="2609850" cy="2628900"/>
            <wp:effectExtent l="19050" t="0" r="0" b="0"/>
            <wp:wrapNone/>
            <wp:docPr id="61" name="Immagine 27" descr="D8 Quadrotto Tratte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 descr="D8 Quadrotto Tratteggi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709"/>
        </w:tabs>
        <w:suppressAutoHyphens w:val="0"/>
        <w:spacing w:after="60" w:line="240" w:lineRule="auto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1134"/>
        </w:tabs>
        <w:suppressAutoHyphens w:val="0"/>
        <w:spacing w:after="60" w:line="240" w:lineRule="auto"/>
        <w:jc w:val="center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1134"/>
        </w:tabs>
        <w:suppressAutoHyphens w:val="0"/>
        <w:spacing w:after="60" w:line="240" w:lineRule="auto"/>
        <w:jc w:val="center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pacing w:after="0" w:line="360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L’area del triangolo grigio </w:t>
      </w:r>
      <w:r>
        <w:rPr>
          <w:b/>
          <w:i/>
          <w:sz w:val="24"/>
          <w:szCs w:val="24"/>
        </w:rPr>
        <w:t>A</w:t>
      </w:r>
      <w:r>
        <w:rPr>
          <w:b/>
          <w:sz w:val="24"/>
          <w:szCs w:val="24"/>
        </w:rPr>
        <w:t xml:space="preserve"> misura 8 m</w:t>
      </w:r>
      <w:r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</w:rPr>
        <w:t>. Quanto misura il perimetro del quadrato?</w:t>
      </w:r>
    </w:p>
    <w:p w:rsidR="001D1AA2" w:rsidRDefault="001D1AA2" w:rsidP="001D1AA2">
      <w:pPr>
        <w:spacing w:after="120" w:line="360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Scrivi come fai per trovare la risposta e poi riporta sotto il risultato.</w:t>
      </w:r>
    </w:p>
    <w:p w:rsidR="001D1AA2" w:rsidRDefault="001D1AA2" w:rsidP="001D1AA2">
      <w:pPr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1D1AA2" w:rsidRDefault="001D1AA2" w:rsidP="001D1AA2">
      <w:pPr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1D1AA2" w:rsidRDefault="001D1AA2" w:rsidP="001D1AA2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1D1AA2" w:rsidRDefault="001D1AA2" w:rsidP="001D1AA2">
      <w:pPr>
        <w:spacing w:after="0"/>
        <w:ind w:firstLine="709"/>
        <w:jc w:val="both"/>
        <w:rPr>
          <w:rFonts w:cs="Times New Roman"/>
          <w:sz w:val="16"/>
          <w:szCs w:val="24"/>
        </w:rPr>
      </w:pPr>
    </w:p>
    <w:p w:rsidR="001D1AA2" w:rsidRDefault="001D1AA2" w:rsidP="001D1AA2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Risultato:</w:t>
      </w:r>
      <w:r>
        <w:rPr>
          <w:rFonts w:cs="Times New Roman"/>
          <w:sz w:val="24"/>
          <w:szCs w:val="24"/>
        </w:rPr>
        <w:t xml:space="preserve"> …………………… m</w:t>
      </w:r>
    </w:p>
    <w:p w:rsidR="001D1AA2" w:rsidRDefault="001D1AA2" w:rsidP="001D1AA2">
      <w:pPr>
        <w:pStyle w:val="CodiceForte"/>
        <w:pageBreakBefore/>
      </w:pPr>
      <w:r>
        <w:lastRenderedPageBreak/>
        <w:t>M1608D09A2 - M1608D09A1 - M1608D09A4 - M1608D09A3 - M1608D09B0 - M1608D09C0</w:t>
      </w: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D9.</w:t>
      </w:r>
      <w:r>
        <w:rPr>
          <w:b/>
          <w:sz w:val="24"/>
          <w:szCs w:val="24"/>
        </w:rPr>
        <w:tab/>
      </w:r>
      <w:r w:rsidRPr="00350E02">
        <w:rPr>
          <w:rFonts w:eastAsia="Times New Roman" w:cs="Times New Roman"/>
          <w:b/>
          <w:spacing w:val="-6"/>
          <w:sz w:val="24"/>
          <w:szCs w:val="24"/>
        </w:rPr>
        <w:t>La figura riproduce un famoso disegno di Leonardo da Vinci in cui l'immagine di un uomo è inserita in un quadrato e in un cerchio.</w:t>
      </w:r>
    </w:p>
    <w:p w:rsidR="001D1AA2" w:rsidRDefault="0087258F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102870</wp:posOffset>
            </wp:positionV>
            <wp:extent cx="2790825" cy="2828925"/>
            <wp:effectExtent l="19050" t="0" r="9525" b="0"/>
            <wp:wrapNone/>
            <wp:docPr id="60" name="Immagine 28" descr="D9 Uomo Vitruviano_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 descr="D9 Uomo Vitruviano_COMPLET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0"/>
        <w:ind w:left="709" w:hanging="709"/>
        <w:jc w:val="center"/>
        <w:rPr>
          <w:b/>
          <w:sz w:val="28"/>
          <w:szCs w:val="28"/>
          <w:shd w:val="clear" w:color="auto" w:fill="FFFF00"/>
        </w:rPr>
      </w:pPr>
    </w:p>
    <w:p w:rsidR="001D1AA2" w:rsidRDefault="001D1AA2" w:rsidP="001D1AA2">
      <w:pPr>
        <w:numPr>
          <w:ilvl w:val="0"/>
          <w:numId w:val="2"/>
        </w:numPr>
        <w:tabs>
          <w:tab w:val="left" w:pos="851"/>
        </w:tabs>
        <w:suppressAutoHyphens w:val="0"/>
        <w:spacing w:after="120" w:line="240" w:lineRule="auto"/>
        <w:ind w:hanging="11"/>
        <w:rPr>
          <w:b/>
          <w:sz w:val="24"/>
          <w:szCs w:val="24"/>
        </w:rPr>
      </w:pPr>
      <w:r>
        <w:rPr>
          <w:b/>
          <w:sz w:val="24"/>
          <w:szCs w:val="24"/>
        </w:rPr>
        <w:t>Indica se ciascuna delle seguenti affermazioni è vera (V) o falsa (F).</w:t>
      </w:r>
    </w:p>
    <w:tbl>
      <w:tblPr>
        <w:tblW w:w="0" w:type="auto"/>
        <w:tblInd w:w="1531" w:type="dxa"/>
        <w:tblLayout w:type="fixed"/>
        <w:tblLook w:val="0000"/>
      </w:tblPr>
      <w:tblGrid>
        <w:gridCol w:w="495"/>
        <w:gridCol w:w="5693"/>
        <w:gridCol w:w="743"/>
        <w:gridCol w:w="728"/>
      </w:tblGrid>
      <w:tr w:rsidR="001D1AA2" w:rsidTr="00337FFC">
        <w:trPr>
          <w:trHeight w:val="276"/>
        </w:trPr>
        <w:tc>
          <w:tcPr>
            <w:tcW w:w="495" w:type="dxa"/>
            <w:tcBorders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93" w:type="dxa"/>
            <w:tcBorders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0" w:hanging="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0" w:hanging="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1D1AA2" w:rsidTr="00337FFC">
        <w:trPr>
          <w:trHeight w:val="63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33"/>
              <w:jc w:val="both"/>
              <w:rPr>
                <w:sz w:val="24"/>
                <w:szCs w:val="24"/>
              </w:rPr>
            </w:pPr>
            <w:r w:rsidRPr="00A43D70">
              <w:rPr>
                <w:spacing w:val="-8"/>
                <w:sz w:val="24"/>
                <w:szCs w:val="24"/>
              </w:rPr>
              <w:t>L’altezza dell’uomo raffigurato è uguale al lato del quadrato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rPr>
          <w:trHeight w:val="55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Pr="00CA56E7" w:rsidRDefault="001D1AA2" w:rsidP="00337FFC">
            <w:pPr>
              <w:pStyle w:val="Paragrafoelenco3"/>
              <w:snapToGrid w:val="0"/>
              <w:spacing w:after="0" w:line="240" w:lineRule="auto"/>
              <w:ind w:left="33"/>
              <w:jc w:val="both"/>
              <w:rPr>
                <w:spacing w:val="-6"/>
                <w:sz w:val="24"/>
                <w:szCs w:val="24"/>
              </w:rPr>
            </w:pPr>
            <w:r w:rsidRPr="00CA56E7">
              <w:rPr>
                <w:spacing w:val="-6"/>
                <w:sz w:val="24"/>
                <w:szCs w:val="24"/>
              </w:rPr>
              <w:t>La massima apertura AB delle braccia è uguale al diametro del cerchio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rPr>
          <w:trHeight w:val="566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Nella figura, il quadrato è inscritto nel cerchio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rPr>
          <w:trHeight w:val="55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lunghezza CD è uguale alla lunghezza del raggio della circonferenza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</w:tbl>
    <w:p w:rsidR="001D1AA2" w:rsidRDefault="001D1AA2" w:rsidP="001D1AA2">
      <w:pPr>
        <w:suppressAutoHyphens w:val="0"/>
        <w:spacing w:after="0"/>
      </w:pPr>
    </w:p>
    <w:p w:rsidR="001D1AA2" w:rsidRDefault="001D1AA2" w:rsidP="001D1AA2">
      <w:pPr>
        <w:spacing w:after="0" w:line="240" w:lineRule="auto"/>
        <w:ind w:left="141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Il disegno di Leonardo da Vinci rappresenta le proporzioni ideali del corpo umano. Secondo questo modello la lunghezza delle varie parti del corpo è in relazione con l’altezza, per esempio:</w:t>
      </w:r>
    </w:p>
    <w:p w:rsidR="001D1AA2" w:rsidRDefault="001D1AA2" w:rsidP="001D1AA2">
      <w:pPr>
        <w:pStyle w:val="Paragrafoelenco"/>
        <w:numPr>
          <w:ilvl w:val="0"/>
          <w:numId w:val="5"/>
        </w:numPr>
        <w:ind w:left="1701" w:hanging="283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lunghezza testa = </w:t>
      </w:r>
      <w:r w:rsidR="0087258F">
        <w:rPr>
          <w:rFonts w:ascii="Calibri" w:hAnsi="Calibri"/>
          <w:b/>
          <w:noProof/>
          <w:position w:val="-19"/>
          <w:lang w:eastAsia="it-IT"/>
        </w:rPr>
        <w:drawing>
          <wp:inline distT="0" distB="0" distL="0" distR="0">
            <wp:extent cx="160020" cy="40386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403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dell’altezza</w:t>
      </w:r>
    </w:p>
    <w:p w:rsidR="001D1AA2" w:rsidRDefault="001D1AA2" w:rsidP="001D1AA2">
      <w:pPr>
        <w:pStyle w:val="Paragrafoelenco"/>
        <w:numPr>
          <w:ilvl w:val="0"/>
          <w:numId w:val="5"/>
        </w:numPr>
        <w:ind w:left="1701" w:hanging="283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lunghezza mano = </w:t>
      </w:r>
      <w:r w:rsidR="0087258F">
        <w:rPr>
          <w:rFonts w:ascii="Calibri" w:hAnsi="Calibri"/>
          <w:b/>
          <w:noProof/>
          <w:position w:val="-19"/>
          <w:lang w:eastAsia="it-IT"/>
        </w:rPr>
        <w:drawing>
          <wp:inline distT="0" distB="0" distL="0" distR="0">
            <wp:extent cx="236220" cy="40386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403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dell’altezza</w:t>
      </w:r>
    </w:p>
    <w:p w:rsidR="001D1AA2" w:rsidRDefault="001D1AA2" w:rsidP="001D1AA2">
      <w:pPr>
        <w:pStyle w:val="Paragrafoelenco"/>
        <w:numPr>
          <w:ilvl w:val="0"/>
          <w:numId w:val="5"/>
        </w:numPr>
        <w:ind w:left="1701" w:hanging="283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lunghezza piede = </w:t>
      </w:r>
      <w:r w:rsidR="0087258F">
        <w:rPr>
          <w:rFonts w:ascii="Calibri" w:hAnsi="Calibri"/>
          <w:b/>
          <w:noProof/>
          <w:position w:val="-19"/>
          <w:lang w:eastAsia="it-IT"/>
        </w:rPr>
        <w:drawing>
          <wp:inline distT="0" distB="0" distL="0" distR="0">
            <wp:extent cx="160020" cy="40386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403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dell’altezza</w:t>
      </w:r>
    </w:p>
    <w:p w:rsidR="001D1AA2" w:rsidRDefault="001D1AA2" w:rsidP="001D1AA2">
      <w:pPr>
        <w:numPr>
          <w:ilvl w:val="0"/>
          <w:numId w:val="2"/>
        </w:numPr>
        <w:spacing w:after="120" w:line="240" w:lineRule="auto"/>
        <w:ind w:left="1418" w:hanging="709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Lucia è alta 150 cm. Secondo il modello di Leonardo, quale dovrebbe essere la lunghezza della sua mano?</w:t>
      </w:r>
    </w:p>
    <w:p w:rsidR="001D1AA2" w:rsidRDefault="001D1AA2" w:rsidP="001D1AA2">
      <w:pPr>
        <w:tabs>
          <w:tab w:val="left" w:pos="993"/>
        </w:tabs>
        <w:spacing w:after="120" w:line="240" w:lineRule="auto"/>
        <w:ind w:left="720" w:firstLine="697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cm</w:t>
      </w:r>
    </w:p>
    <w:p w:rsidR="001D1AA2" w:rsidRPr="00300724" w:rsidRDefault="001D1AA2" w:rsidP="001D1AA2">
      <w:pPr>
        <w:numPr>
          <w:ilvl w:val="0"/>
          <w:numId w:val="2"/>
        </w:numPr>
        <w:spacing w:after="120" w:line="240" w:lineRule="auto"/>
        <w:ind w:left="1418" w:hanging="709"/>
        <w:jc w:val="both"/>
        <w:rPr>
          <w:rFonts w:eastAsia="Times New Roman" w:cs="Times New Roman"/>
          <w:b/>
          <w:sz w:val="24"/>
          <w:szCs w:val="24"/>
        </w:rPr>
      </w:pPr>
      <w:r w:rsidRPr="00300724">
        <w:rPr>
          <w:b/>
          <w:sz w:val="24"/>
          <w:szCs w:val="24"/>
        </w:rPr>
        <w:t>Sempre secondo il modello di Leonardo, quanto dovrebbe essere alta una persona che ha il piede lungo 24 cm?</w:t>
      </w:r>
    </w:p>
    <w:p w:rsidR="001D1AA2" w:rsidRPr="00300724" w:rsidRDefault="001D1AA2" w:rsidP="001D1AA2">
      <w:pPr>
        <w:spacing w:after="120" w:line="240" w:lineRule="auto"/>
        <w:ind w:left="709"/>
        <w:jc w:val="both"/>
        <w:rPr>
          <w:rFonts w:eastAsia="Times New Roman" w:cs="Times New Roman"/>
          <w:b/>
          <w:sz w:val="24"/>
          <w:szCs w:val="24"/>
        </w:rPr>
      </w:pPr>
      <w:r w:rsidRPr="00300724">
        <w:rPr>
          <w:b/>
          <w:sz w:val="24"/>
          <w:szCs w:val="24"/>
        </w:rPr>
        <w:tab/>
        <w:t>Risposta:</w:t>
      </w:r>
      <w:r>
        <w:t xml:space="preserve"> ................. cm</w:t>
      </w:r>
    </w:p>
    <w:p w:rsidR="001D1AA2" w:rsidRDefault="001D1AA2" w:rsidP="001D1AA2">
      <w:pPr>
        <w:pStyle w:val="CodiceForte"/>
        <w:pageBreakBefore/>
      </w:pPr>
      <w:r>
        <w:lastRenderedPageBreak/>
        <w:t>M1608D1000</w:t>
      </w:r>
    </w:p>
    <w:p w:rsidR="001D1AA2" w:rsidRDefault="001D1AA2" w:rsidP="001D1AA2">
      <w:pPr>
        <w:ind w:left="709" w:hanging="709"/>
        <w:jc w:val="both"/>
        <w:rPr>
          <w:rFonts w:cs="Times New Roman"/>
          <w:b/>
          <w:spacing w:val="-4"/>
          <w:sz w:val="24"/>
          <w:szCs w:val="24"/>
        </w:rPr>
      </w:pPr>
      <w:r>
        <w:rPr>
          <w:b/>
          <w:sz w:val="24"/>
          <w:szCs w:val="24"/>
        </w:rPr>
        <w:t>D10.</w:t>
      </w:r>
      <w:r>
        <w:rPr>
          <w:b/>
          <w:sz w:val="24"/>
          <w:szCs w:val="24"/>
        </w:rPr>
        <w:tab/>
      </w:r>
      <w:r>
        <w:rPr>
          <w:rFonts w:cs="Times New Roman"/>
          <w:b/>
          <w:spacing w:val="-4"/>
          <w:sz w:val="24"/>
          <w:szCs w:val="24"/>
        </w:rPr>
        <w:t>Il grafico in figura rappresenta il numero di gol a partita realizzati dalla squadra di calcio del San Lorenzo durante l’ultimo campionato.</w:t>
      </w: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  <w:r>
        <w:rPr>
          <w:rFonts w:cs="Times New Roman"/>
          <w:b/>
          <w:spacing w:val="-6"/>
          <w:sz w:val="24"/>
          <w:szCs w:val="24"/>
        </w:rPr>
        <w:t>La linea continua corrisponde alla media dei gol a partita per le 10 partite di campionato.</w:t>
      </w: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87258F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52705</wp:posOffset>
            </wp:positionV>
            <wp:extent cx="5353050" cy="2857500"/>
            <wp:effectExtent l="19050" t="0" r="0" b="0"/>
            <wp:wrapNone/>
            <wp:docPr id="59" name="Immagine 29" descr="D10 Gol a part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 descr="D10 Gol a partit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709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tabs>
          <w:tab w:val="left" w:pos="1418"/>
          <w:tab w:val="left" w:pos="1985"/>
        </w:tabs>
        <w:spacing w:after="0" w:line="240" w:lineRule="auto"/>
        <w:ind w:left="567" w:hanging="567"/>
        <w:rPr>
          <w:rFonts w:ascii="Lucida Console" w:hAnsi="Lucida Console"/>
          <w:sz w:val="16"/>
          <w:szCs w:val="16"/>
        </w:rPr>
      </w:pPr>
    </w:p>
    <w:p w:rsidR="001D1AA2" w:rsidRDefault="001D1AA2" w:rsidP="001D1AA2">
      <w:pPr>
        <w:tabs>
          <w:tab w:val="left" w:pos="1418"/>
          <w:tab w:val="left" w:pos="1985"/>
        </w:tabs>
        <w:spacing w:after="0" w:line="240" w:lineRule="auto"/>
        <w:ind w:left="567" w:hanging="567"/>
        <w:rPr>
          <w:rFonts w:ascii="Lucida Console" w:hAnsi="Lucida Console"/>
          <w:sz w:val="16"/>
          <w:szCs w:val="16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left"/>
        <w:rPr>
          <w:rFonts w:ascii="Calibri" w:hAnsi="Calibri" w:cs="Times New Roman"/>
          <w:b/>
          <w:spacing w:val="-6"/>
          <w:sz w:val="24"/>
          <w:szCs w:val="24"/>
        </w:rPr>
      </w:pPr>
      <w:r>
        <w:rPr>
          <w:rFonts w:ascii="Calibri" w:hAnsi="Calibri" w:cs="Times New Roman"/>
          <w:b/>
          <w:spacing w:val="-6"/>
          <w:sz w:val="24"/>
          <w:szCs w:val="24"/>
        </w:rPr>
        <w:t>Segna sul grafico il punto corrispondente al numero di gol realizzati dal San Lorenzo nella sesta partita (p6) di campionato.</w:t>
      </w:r>
    </w:p>
    <w:p w:rsidR="001D1AA2" w:rsidRDefault="001D1AA2" w:rsidP="001D1AA2">
      <w:pPr>
        <w:pStyle w:val="Lucinda"/>
        <w:ind w:left="709" w:hanging="709"/>
        <w:rPr>
          <w:rFonts w:ascii="Calibri" w:hAnsi="Calibri"/>
          <w:iCs/>
          <w:kern w:val="1"/>
          <w:lang w:eastAsia="hi-IN" w:bidi="hi-IN"/>
        </w:rPr>
      </w:pPr>
    </w:p>
    <w:p w:rsidR="001D1AA2" w:rsidRDefault="001D1AA2" w:rsidP="001D1AA2">
      <w:pPr>
        <w:pStyle w:val="CodiceForte"/>
        <w:spacing w:before="120" w:after="120"/>
      </w:pPr>
      <w:r>
        <w:t>M1608D11A0 - M1608D11B0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 w:cs="Times New Roman"/>
          <w:b/>
          <w:sz w:val="24"/>
          <w:szCs w:val="32"/>
        </w:rPr>
      </w:pPr>
      <w:r>
        <w:rPr>
          <w:rFonts w:ascii="Calibri" w:hAnsi="Calibri"/>
          <w:b/>
          <w:sz w:val="24"/>
          <w:szCs w:val="24"/>
        </w:rPr>
        <w:t>D11.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 w:cs="Times New Roman"/>
          <w:b/>
          <w:sz w:val="24"/>
          <w:szCs w:val="32"/>
        </w:rPr>
        <w:t xml:space="preserve">Lo </w:t>
      </w:r>
      <w:r>
        <w:rPr>
          <w:rFonts w:ascii="Calibri" w:hAnsi="Calibri" w:cs="Times New Roman"/>
          <w:b/>
          <w:i/>
          <w:sz w:val="24"/>
          <w:szCs w:val="32"/>
        </w:rPr>
        <w:t>Iodio 131</w:t>
      </w:r>
      <w:r>
        <w:rPr>
          <w:rFonts w:ascii="Calibri" w:hAnsi="Calibri" w:cs="Times New Roman"/>
          <w:b/>
          <w:sz w:val="24"/>
          <w:szCs w:val="32"/>
        </w:rPr>
        <w:t xml:space="preserve"> dimezza la sua massa ogni 8 giorni per decadimento radioattivo.</w:t>
      </w:r>
    </w:p>
    <w:p w:rsidR="001D1AA2" w:rsidRDefault="001D1AA2" w:rsidP="001D1AA2">
      <w:pPr>
        <w:pStyle w:val="Lucinda"/>
        <w:pBdr>
          <w:bottom w:val="none" w:sz="0" w:space="0" w:color="auto"/>
        </w:pBdr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numPr>
          <w:ilvl w:val="0"/>
          <w:numId w:val="11"/>
        </w:numPr>
        <w:tabs>
          <w:tab w:val="left" w:pos="1080"/>
        </w:tabs>
        <w:spacing w:after="0"/>
        <w:jc w:val="both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 xml:space="preserve">In un laboratorio ci sono 2 grammi di </w:t>
      </w:r>
      <w:r>
        <w:rPr>
          <w:b/>
          <w:i/>
          <w:spacing w:val="2"/>
          <w:sz w:val="24"/>
          <w:szCs w:val="24"/>
        </w:rPr>
        <w:t>Iodio 131</w:t>
      </w:r>
      <w:r>
        <w:rPr>
          <w:b/>
          <w:spacing w:val="2"/>
          <w:sz w:val="24"/>
          <w:szCs w:val="24"/>
        </w:rPr>
        <w:t>. Quanti grammi ci saranno fra 16 giorni?</w:t>
      </w:r>
    </w:p>
    <w:p w:rsidR="001D1AA2" w:rsidRDefault="001D1AA2" w:rsidP="001D1AA2">
      <w:pPr>
        <w:tabs>
          <w:tab w:val="left" w:pos="1134"/>
        </w:tabs>
        <w:spacing w:after="0"/>
        <w:ind w:left="709"/>
        <w:rPr>
          <w:b/>
          <w:sz w:val="24"/>
          <w:szCs w:val="24"/>
        </w:rPr>
      </w:pPr>
    </w:p>
    <w:p w:rsidR="001D1AA2" w:rsidRDefault="001D1AA2" w:rsidP="001D1AA2">
      <w:pPr>
        <w:tabs>
          <w:tab w:val="left" w:pos="993"/>
        </w:tabs>
        <w:spacing w:after="0"/>
        <w:ind w:left="720" w:firstLine="360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g</w:t>
      </w:r>
    </w:p>
    <w:p w:rsidR="001D1AA2" w:rsidRDefault="001D1AA2" w:rsidP="001D1AA2">
      <w:pPr>
        <w:tabs>
          <w:tab w:val="left" w:pos="993"/>
        </w:tabs>
        <w:spacing w:after="0"/>
        <w:ind w:left="720" w:firstLine="414"/>
        <w:rPr>
          <w:sz w:val="24"/>
          <w:szCs w:val="24"/>
        </w:rPr>
      </w:pPr>
    </w:p>
    <w:p w:rsidR="001D1AA2" w:rsidRDefault="001D1AA2" w:rsidP="001D1AA2">
      <w:pPr>
        <w:numPr>
          <w:ilvl w:val="0"/>
          <w:numId w:val="11"/>
        </w:numPr>
        <w:tabs>
          <w:tab w:val="left" w:pos="108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Quanti giorni ci vogliono in tutto perché lo </w:t>
      </w:r>
      <w:r>
        <w:rPr>
          <w:b/>
          <w:i/>
          <w:sz w:val="24"/>
          <w:szCs w:val="24"/>
        </w:rPr>
        <w:t>Iodio 131</w:t>
      </w:r>
      <w:r>
        <w:rPr>
          <w:b/>
          <w:sz w:val="24"/>
          <w:szCs w:val="24"/>
        </w:rPr>
        <w:t xml:space="preserve"> si riduca da 2 grammi a 0,250 grammi?</w:t>
      </w:r>
    </w:p>
    <w:p w:rsidR="001D1AA2" w:rsidRDefault="001D1AA2" w:rsidP="001D1AA2">
      <w:pPr>
        <w:tabs>
          <w:tab w:val="left" w:pos="993"/>
        </w:tabs>
        <w:spacing w:after="0"/>
        <w:ind w:left="1069"/>
        <w:rPr>
          <w:sz w:val="24"/>
          <w:szCs w:val="24"/>
        </w:rPr>
      </w:pPr>
      <w:r>
        <w:rPr>
          <w:b/>
          <w:sz w:val="24"/>
          <w:szCs w:val="24"/>
        </w:rPr>
        <w:t xml:space="preserve">Risposta: </w:t>
      </w:r>
      <w:r>
        <w:rPr>
          <w:sz w:val="24"/>
          <w:szCs w:val="24"/>
        </w:rPr>
        <w:t>................ giorni</w:t>
      </w:r>
    </w:p>
    <w:p w:rsidR="001D1AA2" w:rsidRDefault="001D1AA2" w:rsidP="001D1AA2">
      <w:pPr>
        <w:pStyle w:val="CodiceForte"/>
        <w:pageBreakBefore/>
      </w:pPr>
      <w:r>
        <w:lastRenderedPageBreak/>
        <w:t>M1608D1200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 w:cs="Times New Roman"/>
          <w:b/>
          <w:spacing w:val="-4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D12.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 w:cs="Times New Roman"/>
          <w:b/>
          <w:spacing w:val="-4"/>
          <w:sz w:val="24"/>
          <w:szCs w:val="24"/>
        </w:rPr>
        <w:t>Il ristorante "La Baia dei Re" offre un menu completo a prezzo fisso, con la possibilità di scegliere tra tre primi, due secondi e due dolci.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b/>
          <w:i/>
          <w:iCs/>
          <w:sz w:val="28"/>
          <w:szCs w:val="28"/>
        </w:rPr>
      </w:pPr>
      <w:r>
        <w:rPr>
          <w:rFonts w:ascii="Calibri Light" w:hAnsi="Calibri Light"/>
          <w:b/>
          <w:i/>
          <w:iCs/>
          <w:sz w:val="28"/>
          <w:szCs w:val="28"/>
        </w:rPr>
        <w:t>Ristorante “La Baia dei Re”</w:t>
      </w: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  <w:r>
        <w:rPr>
          <w:rFonts w:ascii="Calibri Light" w:hAnsi="Calibri Light"/>
          <w:i/>
          <w:iCs/>
          <w:sz w:val="28"/>
          <w:szCs w:val="28"/>
        </w:rPr>
        <w:t>Menu a prezzo fisso: 25 euro</w:t>
      </w:r>
    </w:p>
    <w:p w:rsidR="001D1AA2" w:rsidRDefault="0087258F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213995</wp:posOffset>
            </wp:positionV>
            <wp:extent cx="5576570" cy="2760980"/>
            <wp:effectExtent l="19050" t="0" r="5080" b="0"/>
            <wp:wrapNone/>
            <wp:docPr id="58" name="Immagine 30" descr="D12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 descr="D12_Menu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spacing w:before="120" w:after="120" w:line="240" w:lineRule="auto"/>
        <w:jc w:val="center"/>
        <w:rPr>
          <w:rFonts w:ascii="Calibri Light" w:hAnsi="Calibri Light"/>
          <w:i/>
          <w:iCs/>
          <w:sz w:val="28"/>
          <w:szCs w:val="28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center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ind w:left="709"/>
        <w:rPr>
          <w:b/>
          <w:spacing w:val="-4"/>
          <w:sz w:val="24"/>
          <w:szCs w:val="24"/>
        </w:rPr>
      </w:pPr>
      <w:r>
        <w:rPr>
          <w:b/>
          <w:spacing w:val="-4"/>
          <w:sz w:val="24"/>
          <w:szCs w:val="24"/>
        </w:rPr>
        <w:t>Quanti diversi menu completi (un primo, un secondo e un dolce) al massimo si possono comporre?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418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2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418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12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418" w:hanging="709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rFonts w:eastAsia="Times New Roman"/>
          <w:sz w:val="24"/>
          <w:szCs w:val="24"/>
        </w:rPr>
        <w:t>6</w:t>
      </w:r>
    </w:p>
    <w:p w:rsidR="001D1AA2" w:rsidRDefault="001D1AA2" w:rsidP="001D1AA2">
      <w:pPr>
        <w:tabs>
          <w:tab w:val="left" w:pos="2410"/>
        </w:tabs>
        <w:spacing w:after="0" w:line="192" w:lineRule="auto"/>
        <w:ind w:left="1418" w:hanging="709"/>
        <w:jc w:val="both"/>
        <w:rPr>
          <w:rFonts w:eastAsia="Times New Roman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eastAsia="Times New Roman"/>
          <w:sz w:val="24"/>
          <w:szCs w:val="24"/>
        </w:rPr>
        <w:t>9</w:t>
      </w:r>
    </w:p>
    <w:p w:rsidR="001D1AA2" w:rsidRDefault="001D1AA2" w:rsidP="001D1AA2">
      <w:pPr>
        <w:pStyle w:val="CodiceForte"/>
        <w:pageBreakBefore/>
      </w:pPr>
      <w:r>
        <w:lastRenderedPageBreak/>
        <w:t>M1608D13A0 - M1608D13B0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pacing w:val="-6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D13.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pacing w:val="-6"/>
          <w:sz w:val="24"/>
          <w:szCs w:val="24"/>
        </w:rPr>
        <w:t>Nel grafico sono riportati i prezzi al litro della benzina e del gasolio nel mondo (in dollari americani).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-4445</wp:posOffset>
            </wp:positionV>
            <wp:extent cx="5533390" cy="3219450"/>
            <wp:effectExtent l="19050" t="0" r="0" b="0"/>
            <wp:wrapNone/>
            <wp:docPr id="57" name="Immagine 31" descr="D13 Prezzo Benz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 descr="D13 Prezzo Benzin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pacing w:val="-6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jc w:val="center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</w:pPr>
    </w:p>
    <w:p w:rsidR="001D1AA2" w:rsidRDefault="001D1AA2" w:rsidP="001D1AA2">
      <w:pPr>
        <w:numPr>
          <w:ilvl w:val="0"/>
          <w:numId w:val="13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 quale parte del mondo la benzina ha il prezzo più basso?</w:t>
      </w:r>
    </w:p>
    <w:p w:rsidR="001D1AA2" w:rsidRDefault="001D1AA2" w:rsidP="001D1AA2">
      <w:pPr>
        <w:spacing w:after="0"/>
        <w:ind w:left="1211"/>
        <w:rPr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tabs>
          <w:tab w:val="left" w:pos="3761"/>
        </w:tabs>
        <w:spacing w:line="276" w:lineRule="auto"/>
        <w:ind w:left="709" w:firstLine="567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Risposta: </w:t>
      </w:r>
      <w:r>
        <w:rPr>
          <w:rFonts w:ascii="Calibri" w:hAnsi="Calibri"/>
          <w:sz w:val="24"/>
          <w:szCs w:val="24"/>
        </w:rPr>
        <w:t>................</w:t>
      </w:r>
      <w:r>
        <w:rPr>
          <w:rFonts w:ascii="Calibri" w:hAnsi="Calibri"/>
          <w:sz w:val="24"/>
          <w:szCs w:val="24"/>
        </w:rPr>
        <w:tab/>
      </w:r>
    </w:p>
    <w:p w:rsidR="001D1AA2" w:rsidRDefault="001D1AA2" w:rsidP="001D1AA2">
      <w:pPr>
        <w:pStyle w:val="Lucinda"/>
        <w:pBdr>
          <w:bottom w:val="none" w:sz="0" w:space="0" w:color="auto"/>
        </w:pBdr>
        <w:tabs>
          <w:tab w:val="left" w:pos="3761"/>
        </w:tabs>
        <w:spacing w:line="276" w:lineRule="auto"/>
        <w:ind w:left="709" w:firstLine="567"/>
        <w:jc w:val="left"/>
        <w:rPr>
          <w:rFonts w:ascii="Calibri" w:hAnsi="Calibri"/>
          <w:sz w:val="24"/>
          <w:szCs w:val="24"/>
        </w:rPr>
      </w:pPr>
    </w:p>
    <w:p w:rsidR="001D1AA2" w:rsidRDefault="001D1AA2" w:rsidP="001D1AA2">
      <w:pPr>
        <w:pStyle w:val="Lucinda"/>
        <w:numPr>
          <w:ilvl w:val="0"/>
          <w:numId w:val="13"/>
        </w:numPr>
        <w:pBdr>
          <w:bottom w:val="none" w:sz="0" w:space="0" w:color="auto"/>
        </w:pBdr>
        <w:spacing w:line="276" w:lineRule="auto"/>
        <w:jc w:val="left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In Australia quanto costa in più </w:t>
      </w:r>
      <w:r>
        <w:rPr>
          <w:rFonts w:ascii="Calibri" w:eastAsia="Times New Roman" w:hAnsi="Calibri" w:cs="Times New Roman"/>
          <w:b/>
          <w:color w:val="000000"/>
          <w:sz w:val="24"/>
          <w:szCs w:val="24"/>
        </w:rPr>
        <w:t>al litro</w:t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 la benzina rispetto al gasolio?</w:t>
      </w:r>
    </w:p>
    <w:p w:rsidR="001D1AA2" w:rsidRDefault="001D1AA2" w:rsidP="001D1AA2">
      <w:pPr>
        <w:pStyle w:val="Lucinda"/>
        <w:pBdr>
          <w:bottom w:val="none" w:sz="0" w:space="0" w:color="auto"/>
        </w:pBdr>
        <w:spacing w:line="276" w:lineRule="auto"/>
        <w:ind w:left="709"/>
        <w:jc w:val="center"/>
      </w:pPr>
    </w:p>
    <w:p w:rsidR="001D1AA2" w:rsidRDefault="001D1AA2" w:rsidP="001D1AA2">
      <w:pPr>
        <w:tabs>
          <w:tab w:val="left" w:pos="1985"/>
        </w:tabs>
        <w:spacing w:after="0" w:line="192" w:lineRule="auto"/>
        <w:ind w:left="1418" w:hanging="142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 xml:space="preserve">  </w:t>
      </w:r>
      <w:r>
        <w:rPr>
          <w:color w:val="000000"/>
          <w:sz w:val="24"/>
          <w:szCs w:val="24"/>
        </w:rPr>
        <w:t>0,1 centesimi di dollaro</w:t>
      </w:r>
    </w:p>
    <w:p w:rsidR="001D1AA2" w:rsidRDefault="001D1AA2" w:rsidP="001D1AA2">
      <w:pPr>
        <w:tabs>
          <w:tab w:val="left" w:pos="1985"/>
        </w:tabs>
        <w:spacing w:after="0" w:line="192" w:lineRule="auto"/>
        <w:ind w:left="1418" w:hanging="142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 xml:space="preserve">  </w:t>
      </w:r>
      <w:r>
        <w:rPr>
          <w:color w:val="000000"/>
          <w:sz w:val="24"/>
          <w:szCs w:val="24"/>
        </w:rPr>
        <w:t>0,01 centesimi di dollaro</w:t>
      </w:r>
    </w:p>
    <w:p w:rsidR="001D1AA2" w:rsidRDefault="001D1AA2" w:rsidP="001D1AA2">
      <w:pPr>
        <w:tabs>
          <w:tab w:val="left" w:pos="1985"/>
        </w:tabs>
        <w:spacing w:after="0" w:line="192" w:lineRule="auto"/>
        <w:ind w:left="1418" w:hanging="142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 xml:space="preserve">  </w:t>
      </w:r>
      <w:r>
        <w:rPr>
          <w:color w:val="000000"/>
          <w:sz w:val="24"/>
          <w:szCs w:val="24"/>
        </w:rPr>
        <w:t>10 centesimi di dollaro</w:t>
      </w:r>
    </w:p>
    <w:p w:rsidR="001D1AA2" w:rsidRDefault="001D1AA2" w:rsidP="001D1AA2">
      <w:pPr>
        <w:tabs>
          <w:tab w:val="left" w:pos="1985"/>
        </w:tabs>
        <w:spacing w:after="0" w:line="192" w:lineRule="auto"/>
        <w:ind w:left="1418" w:hanging="142"/>
        <w:jc w:val="both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 xml:space="preserve">  </w:t>
      </w:r>
      <w:r>
        <w:rPr>
          <w:color w:val="000000"/>
          <w:sz w:val="24"/>
          <w:szCs w:val="24"/>
        </w:rPr>
        <w:t>1 centesimo di dollaro</w:t>
      </w:r>
    </w:p>
    <w:p w:rsidR="001D1AA2" w:rsidRDefault="001D1AA2" w:rsidP="001D1AA2">
      <w:pPr>
        <w:pStyle w:val="CodiceForte"/>
        <w:pageBreakBefore/>
      </w:pPr>
      <w:r>
        <w:lastRenderedPageBreak/>
        <w:t>M1608D1400</w:t>
      </w:r>
    </w:p>
    <w:p w:rsidR="001D1AA2" w:rsidRDefault="001D1AA2" w:rsidP="001D1AA2">
      <w:pPr>
        <w:ind w:left="709" w:hanging="709"/>
        <w:jc w:val="both"/>
        <w:rPr>
          <w:rFonts w:cs="Times New Roman"/>
          <w:b/>
          <w:sz w:val="24"/>
          <w:szCs w:val="32"/>
        </w:rPr>
      </w:pPr>
      <w:r>
        <w:rPr>
          <w:b/>
          <w:sz w:val="24"/>
          <w:szCs w:val="24"/>
        </w:rPr>
        <w:t>D14.</w:t>
      </w:r>
      <w:r>
        <w:rPr>
          <w:b/>
          <w:sz w:val="24"/>
          <w:szCs w:val="24"/>
        </w:rPr>
        <w:tab/>
      </w:r>
      <w:r>
        <w:rPr>
          <w:rFonts w:cs="Times New Roman"/>
          <w:b/>
          <w:sz w:val="24"/>
          <w:szCs w:val="32"/>
        </w:rPr>
        <w:t>In figura sono rappresentati:</w:t>
      </w:r>
    </w:p>
    <w:p w:rsidR="001D1AA2" w:rsidRDefault="001D1AA2" w:rsidP="001D1AA2">
      <w:pPr>
        <w:numPr>
          <w:ilvl w:val="0"/>
          <w:numId w:val="12"/>
        </w:numPr>
        <w:ind w:left="1134" w:hanging="425"/>
        <w:jc w:val="both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>la retta dei numeri sulla quale è stato disegnato un quadrato;</w:t>
      </w:r>
    </w:p>
    <w:p w:rsidR="001D1AA2" w:rsidRDefault="0087258F" w:rsidP="001D1AA2">
      <w:pPr>
        <w:numPr>
          <w:ilvl w:val="0"/>
          <w:numId w:val="12"/>
        </w:numPr>
        <w:ind w:left="1134" w:hanging="425"/>
        <w:jc w:val="both"/>
        <w:rPr>
          <w:rFonts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250825</wp:posOffset>
            </wp:positionV>
            <wp:extent cx="5619750" cy="2438400"/>
            <wp:effectExtent l="19050" t="0" r="0" b="0"/>
            <wp:wrapNone/>
            <wp:docPr id="56" name="Immagine 32" descr="D14 Quad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D14 Quadrato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Times New Roman"/>
          <w:b/>
          <w:sz w:val="24"/>
          <w:szCs w:val="32"/>
        </w:rPr>
        <w:t>un arco TA di circonferenza di centro P e raggio PT.</w:t>
      </w: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b/>
          <w:sz w:val="24"/>
          <w:szCs w:val="24"/>
        </w:rPr>
      </w:pPr>
    </w:p>
    <w:p w:rsidR="001D1AA2" w:rsidRDefault="001D1AA2" w:rsidP="001D1AA2">
      <w:pPr>
        <w:spacing w:after="0" w:line="360" w:lineRule="auto"/>
        <w:ind w:left="709"/>
        <w:rPr>
          <w:b/>
          <w:sz w:val="24"/>
          <w:szCs w:val="24"/>
        </w:rPr>
      </w:pPr>
    </w:p>
    <w:p w:rsidR="001D1AA2" w:rsidRDefault="0087258F" w:rsidP="001D1AA2">
      <w:pPr>
        <w:spacing w:after="120" w:line="240" w:lineRule="auto"/>
        <w:ind w:left="709"/>
        <w:rPr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71755</wp:posOffset>
            </wp:positionV>
            <wp:extent cx="457200" cy="371475"/>
            <wp:effectExtent l="19050" t="0" r="0" b="0"/>
            <wp:wrapNone/>
            <wp:docPr id="55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b/>
          <w:sz w:val="24"/>
          <w:szCs w:val="24"/>
        </w:rPr>
        <w:t>Completa la frase.</w:t>
      </w:r>
    </w:p>
    <w:p w:rsidR="001D1AA2" w:rsidRDefault="001D1AA2" w:rsidP="001D1AA2">
      <w:pPr>
        <w:spacing w:after="120" w:line="240" w:lineRule="auto"/>
        <w:ind w:left="709"/>
        <w:rPr>
          <w:position w:val="-18"/>
          <w:sz w:val="24"/>
          <w:szCs w:val="24"/>
        </w:rPr>
      </w:pPr>
      <w:r>
        <w:rPr>
          <w:sz w:val="24"/>
          <w:szCs w:val="24"/>
        </w:rPr>
        <w:t xml:space="preserve">Il punto A sulla retta dei numeri corrisponde al numero 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120" w:lineRule="auto"/>
        <w:jc w:val="both"/>
      </w:pPr>
    </w:p>
    <w:p w:rsidR="001D1AA2" w:rsidRDefault="001D1AA2" w:rsidP="001D1AA2">
      <w:pPr>
        <w:pStyle w:val="CodiceForte"/>
        <w:spacing w:before="120"/>
      </w:pPr>
      <w:r>
        <w:t>M1608D1500</w:t>
      </w:r>
    </w:p>
    <w:p w:rsidR="001D1AA2" w:rsidRPr="00FF3392" w:rsidRDefault="001D1AA2" w:rsidP="001D1AA2">
      <w:pPr>
        <w:spacing w:after="0"/>
        <w:ind w:left="709" w:hanging="709"/>
        <w:jc w:val="both"/>
        <w:rPr>
          <w:rFonts w:eastAsia="Times New Roman" w:cs="Times New Roman"/>
          <w:b/>
          <w:spacing w:val="-4"/>
          <w:sz w:val="24"/>
          <w:szCs w:val="24"/>
        </w:rPr>
      </w:pPr>
      <w:r>
        <w:rPr>
          <w:b/>
          <w:sz w:val="24"/>
          <w:szCs w:val="24"/>
        </w:rPr>
        <w:t>D15.</w:t>
      </w:r>
      <w:r>
        <w:rPr>
          <w:b/>
          <w:sz w:val="24"/>
          <w:szCs w:val="24"/>
        </w:rPr>
        <w:tab/>
      </w:r>
      <w:r>
        <w:rPr>
          <w:rFonts w:eastAsia="Times New Roman" w:cs="Times New Roman"/>
          <w:b/>
          <w:i/>
          <w:spacing w:val="-4"/>
          <w:sz w:val="24"/>
          <w:szCs w:val="24"/>
        </w:rPr>
        <w:t>n</w:t>
      </w:r>
      <w:r>
        <w:rPr>
          <w:rFonts w:eastAsia="Times New Roman" w:cs="Times New Roman"/>
          <w:b/>
          <w:spacing w:val="-4"/>
          <w:sz w:val="24"/>
          <w:szCs w:val="24"/>
        </w:rPr>
        <w:t xml:space="preserve"> è un numero naturale. Considera l'affermazione: “Se </w:t>
      </w:r>
      <w:r>
        <w:rPr>
          <w:rFonts w:eastAsia="Times New Roman" w:cs="Times New Roman"/>
          <w:b/>
          <w:i/>
          <w:spacing w:val="-4"/>
          <w:sz w:val="24"/>
          <w:szCs w:val="24"/>
        </w:rPr>
        <w:t>n</w:t>
      </w:r>
      <w:r>
        <w:rPr>
          <w:rFonts w:eastAsia="Times New Roman" w:cs="Times New Roman"/>
          <w:b/>
          <w:spacing w:val="-4"/>
          <w:sz w:val="24"/>
          <w:szCs w:val="24"/>
        </w:rPr>
        <w:t xml:space="preserve"> è pari allora </w:t>
      </w:r>
      <w:r>
        <w:rPr>
          <w:rFonts w:eastAsia="Times New Roman" w:cs="Times New Roman"/>
          <w:b/>
          <w:i/>
          <w:spacing w:val="-4"/>
          <w:sz w:val="24"/>
          <w:szCs w:val="24"/>
        </w:rPr>
        <w:t>n + 1</w:t>
      </w:r>
      <w:r>
        <w:rPr>
          <w:rFonts w:eastAsia="Times New Roman" w:cs="Times New Roman"/>
          <w:b/>
          <w:spacing w:val="-4"/>
          <w:sz w:val="24"/>
          <w:szCs w:val="24"/>
        </w:rPr>
        <w:t xml:space="preserve"> è un numero primo”. L'affermazione è vera o falsa?</w:t>
      </w:r>
    </w:p>
    <w:p w:rsidR="001D1AA2" w:rsidRDefault="001D1AA2" w:rsidP="001D1AA2">
      <w:pPr>
        <w:shd w:val="clear" w:color="auto" w:fill="FFFFFF"/>
        <w:suppressAutoHyphens w:val="0"/>
        <w:spacing w:before="120" w:after="0"/>
        <w:ind w:left="709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Scegli la risposta e completa la frase.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</w:pPr>
    </w:p>
    <w:p w:rsidR="001D1AA2" w:rsidRDefault="001D1AA2" w:rsidP="001D1AA2">
      <w:pPr>
        <w:pStyle w:val="Paragrafoelenco3"/>
        <w:spacing w:after="0" w:line="360" w:lineRule="auto"/>
        <w:ind w:right="-144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>L’affermazione è vera perché</w:t>
      </w:r>
      <w:r>
        <w:rPr>
          <w:sz w:val="24"/>
          <w:szCs w:val="24"/>
        </w:rPr>
        <w:t xml:space="preserve"> ...……………………………………………………………………….</w:t>
      </w:r>
    </w:p>
    <w:p w:rsidR="001D1AA2" w:rsidRDefault="001D1AA2" w:rsidP="001D1AA2">
      <w:pPr>
        <w:pStyle w:val="Paragrafoelenco3"/>
        <w:spacing w:after="0" w:line="480" w:lineRule="auto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....………………………………………………………………………………………................................</w:t>
      </w:r>
    </w:p>
    <w:p w:rsidR="001D1AA2" w:rsidRDefault="001D1AA2" w:rsidP="001D1AA2">
      <w:pPr>
        <w:pStyle w:val="Paragrafoelenco3"/>
        <w:spacing w:after="0" w:line="288" w:lineRule="auto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....………………………………………………………………………………………................................</w:t>
      </w:r>
    </w:p>
    <w:p w:rsidR="001D1AA2" w:rsidRDefault="001D1AA2" w:rsidP="001D1AA2">
      <w:pPr>
        <w:pStyle w:val="Paragrafoelenco3"/>
        <w:spacing w:after="0" w:line="360" w:lineRule="auto"/>
        <w:ind w:left="709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 xml:space="preserve">L’affermazione è falsa perché </w:t>
      </w:r>
      <w:r>
        <w:rPr>
          <w:sz w:val="24"/>
          <w:szCs w:val="24"/>
        </w:rPr>
        <w:t>...……………………………………………………………………...</w:t>
      </w:r>
    </w:p>
    <w:p w:rsidR="001D1AA2" w:rsidRDefault="001D1AA2" w:rsidP="001D1AA2">
      <w:pPr>
        <w:pStyle w:val="Paragrafoelenco3"/>
        <w:spacing w:after="0" w:line="480" w:lineRule="auto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....………………………………………………………………………………………................................</w:t>
      </w:r>
    </w:p>
    <w:p w:rsidR="001D1AA2" w:rsidRDefault="001D1AA2" w:rsidP="001D1AA2">
      <w:pPr>
        <w:suppressAutoHyphens w:val="0"/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....………………………………………………………………………………………................................</w:t>
      </w:r>
    </w:p>
    <w:p w:rsidR="001D1AA2" w:rsidRDefault="001D1AA2" w:rsidP="001D1AA2">
      <w:pPr>
        <w:spacing w:after="120" w:line="240" w:lineRule="auto"/>
        <w:ind w:left="709"/>
      </w:pPr>
    </w:p>
    <w:p w:rsidR="001D1AA2" w:rsidRDefault="001D1AA2" w:rsidP="001D1AA2">
      <w:pPr>
        <w:pStyle w:val="CodiceForte"/>
        <w:spacing w:after="120"/>
      </w:pPr>
    </w:p>
    <w:p w:rsidR="001D1AA2" w:rsidRDefault="001D1AA2" w:rsidP="001D1AA2">
      <w:pPr>
        <w:pStyle w:val="CodiceForte"/>
        <w:spacing w:after="120"/>
      </w:pPr>
    </w:p>
    <w:p w:rsidR="001D1AA2" w:rsidRDefault="001D1AA2" w:rsidP="001D1AA2">
      <w:pPr>
        <w:pStyle w:val="CodiceForte"/>
        <w:spacing w:after="120"/>
      </w:pPr>
    </w:p>
    <w:p w:rsidR="001D1AA2" w:rsidRDefault="001D1AA2" w:rsidP="001D1AA2">
      <w:pPr>
        <w:pStyle w:val="CodiceForte"/>
        <w:spacing w:after="120"/>
      </w:pPr>
    </w:p>
    <w:p w:rsidR="001D1AA2" w:rsidRDefault="001D1AA2" w:rsidP="001D1AA2">
      <w:pPr>
        <w:pStyle w:val="CodiceForte"/>
        <w:spacing w:after="120"/>
      </w:pPr>
    </w:p>
    <w:p w:rsidR="001D1AA2" w:rsidRDefault="001D1AA2" w:rsidP="001D1AA2">
      <w:pPr>
        <w:pStyle w:val="CodiceForte"/>
        <w:spacing w:after="120"/>
      </w:pPr>
      <w:r>
        <w:lastRenderedPageBreak/>
        <w:t>M1608D16B0 - M1608D16A0 - M1608D16D0 - M1608D16C0 - M1608D16E0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D16.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z w:val="24"/>
          <w:szCs w:val="24"/>
        </w:rPr>
        <w:t>Il seguente grafico rappresenta alcune caratteristiche fisiche di tre laghi.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19050</wp:posOffset>
            </wp:positionV>
            <wp:extent cx="4791075" cy="3352800"/>
            <wp:effectExtent l="19050" t="0" r="9525" b="0"/>
            <wp:wrapNone/>
            <wp:docPr id="54" name="Immagine 34" descr="D16 Tre lag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 descr="D16 Tre laghi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Indica se ciascuna delle seguenti affermazioni è vera (V) o falsa (F).</w:t>
      </w:r>
    </w:p>
    <w:tbl>
      <w:tblPr>
        <w:tblW w:w="0" w:type="auto"/>
        <w:tblInd w:w="524" w:type="dxa"/>
        <w:tblLayout w:type="fixed"/>
        <w:tblLook w:val="0000"/>
      </w:tblPr>
      <w:tblGrid>
        <w:gridCol w:w="567"/>
        <w:gridCol w:w="6520"/>
        <w:gridCol w:w="851"/>
        <w:gridCol w:w="834"/>
      </w:tblGrid>
      <w:tr w:rsidR="001D1AA2" w:rsidTr="00337FFC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pStyle w:val="Paragrafoelenco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tcBorders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pStyle w:val="Paragrafoelenco3"/>
              <w:snapToGrid w:val="0"/>
              <w:ind w:left="36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0" w:hanging="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after="0" w:line="240" w:lineRule="auto"/>
              <w:ind w:left="0" w:hanging="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1D1AA2" w:rsidTr="00337FFC">
        <w:trPr>
          <w:trHeight w:val="6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before="60" w:after="60" w:line="240" w:lineRule="auto"/>
              <w:ind w:left="34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La profondità del Lago Maggiore è 372 m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before="60" w:after="60" w:line="240" w:lineRule="auto"/>
              <w:ind w:left="34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pacing w:val="-4"/>
                <w:sz w:val="24"/>
                <w:szCs w:val="24"/>
                <w:shd w:val="clear" w:color="auto" w:fill="FFFFFF"/>
              </w:rPr>
              <w:t>L</w:t>
            </w:r>
            <w:r>
              <w:rPr>
                <w:sz w:val="24"/>
                <w:szCs w:val="24"/>
                <w:shd w:val="clear" w:color="auto" w:fill="FFFFFF"/>
              </w:rPr>
              <w:t>a linea dello zero rappresenta il livello del mare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before="60" w:after="60" w:line="240" w:lineRule="auto"/>
              <w:ind w:left="34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Il punto più profondo del Lago di Como è 228 m al di sotto del punto più profondo del Lago di Lugano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pStyle w:val="Paragrafoelenco3"/>
              <w:snapToGrid w:val="0"/>
              <w:spacing w:before="60" w:after="60" w:line="240" w:lineRule="auto"/>
              <w:ind w:left="34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La differenza di altitudine tra la superficie del lago di Lugano e quella del lago di Como è di 74 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  <w:tr w:rsidR="001D1AA2" w:rsidTr="00337F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napToGrid w:val="0"/>
              <w:spacing w:after="0" w:line="240" w:lineRule="auto"/>
              <w:ind w:left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Pr="00094F0F" w:rsidRDefault="001D1AA2" w:rsidP="00337FFC">
            <w:pPr>
              <w:pStyle w:val="Paragrafoelenco3"/>
              <w:snapToGrid w:val="0"/>
              <w:spacing w:before="60" w:after="60" w:line="240" w:lineRule="auto"/>
              <w:ind w:left="34"/>
              <w:jc w:val="both"/>
              <w:rPr>
                <w:spacing w:val="-4"/>
                <w:sz w:val="24"/>
                <w:szCs w:val="24"/>
                <w:shd w:val="clear" w:color="auto" w:fill="FFFFFF"/>
              </w:rPr>
            </w:pPr>
            <w:r w:rsidRPr="00094F0F">
              <w:rPr>
                <w:spacing w:val="-4"/>
                <w:sz w:val="24"/>
                <w:szCs w:val="24"/>
                <w:shd w:val="clear" w:color="auto" w:fill="FFFFFF"/>
              </w:rPr>
              <w:t>La superficie del Lago di Como è a 425 m sopra il livello del mare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50"/>
                <w:szCs w:val="50"/>
              </w:rPr>
            </w:pPr>
            <w:r>
              <w:rPr>
                <w:rFonts w:ascii="Times New Roman" w:hAnsi="Times New Roman"/>
                <w:sz w:val="50"/>
                <w:szCs w:val="50"/>
              </w:rPr>
              <w:t>□</w:t>
            </w:r>
          </w:p>
        </w:tc>
      </w:tr>
    </w:tbl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Pr="00D50E63" w:rsidRDefault="001D1AA2" w:rsidP="001D1AA2">
      <w:pPr>
        <w:pStyle w:val="Lucinda"/>
        <w:pBdr>
          <w:bottom w:val="none" w:sz="0" w:space="0" w:color="auto"/>
        </w:pBdr>
        <w:spacing w:before="120" w:after="60"/>
        <w:ind w:left="709"/>
        <w:jc w:val="right"/>
        <w:rPr>
          <w:rFonts w:ascii="Calibri" w:hAnsi="Calibri"/>
          <w:i/>
          <w:iCs/>
          <w:color w:val="808080"/>
          <w:kern w:val="1"/>
          <w:lang w:eastAsia="hi-IN" w:bidi="hi-IN"/>
        </w:rPr>
      </w:pPr>
      <w:r>
        <w:rPr>
          <w:rFonts w:ascii="Calibri" w:hAnsi="Calibri"/>
          <w:i/>
          <w:iCs/>
          <w:color w:val="808080"/>
          <w:kern w:val="1"/>
          <w:lang w:eastAsia="hi-IN" w:bidi="hi-IN"/>
        </w:rPr>
        <w:lastRenderedPageBreak/>
        <w:t>M1608D1700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  <w:r>
        <w:rPr>
          <w:rFonts w:ascii="Calibri" w:hAnsi="Calibri"/>
          <w:b/>
          <w:sz w:val="24"/>
          <w:szCs w:val="24"/>
        </w:rPr>
        <w:t>D17.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z w:val="24"/>
          <w:szCs w:val="32"/>
        </w:rPr>
        <w:t>Disegna la retta rispetto alla quale la circonferenza di centro A è la simmetrica della circonferenza di centro B.</w:t>
      </w: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152400</wp:posOffset>
            </wp:positionV>
            <wp:extent cx="3381375" cy="3381375"/>
            <wp:effectExtent l="19050" t="0" r="9525" b="0"/>
            <wp:wrapNone/>
            <wp:docPr id="53" name="Immagine 33" descr="D17 Due circonfer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 descr="D17 Due circonferenz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32"/>
        </w:rPr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240" w:lineRule="auto"/>
        <w:jc w:val="both"/>
      </w:pPr>
    </w:p>
    <w:p w:rsidR="001D1AA2" w:rsidRDefault="001D1AA2" w:rsidP="001D1AA2">
      <w:pPr>
        <w:spacing w:before="120" w:after="60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  <w:t>M1608D1800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D18.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In un sacchetto ci sono solo 4 palline blu. Quante palline verdi si devono inserire nel sacchetto affinché la probabilità di estrarre una pallina verde sia </w:t>
      </w:r>
      <w:r w:rsidR="0087258F">
        <w:rPr>
          <w:rFonts w:ascii="Calibri" w:eastAsia="Times New Roman" w:hAnsi="Calibri" w:cs="Times New Roman"/>
          <w:b/>
          <w:noProof/>
          <w:position w:val="-23"/>
          <w:sz w:val="24"/>
          <w:szCs w:val="24"/>
          <w:lang w:eastAsia="it-IT"/>
        </w:rPr>
        <w:drawing>
          <wp:inline distT="0" distB="0" distL="0" distR="0">
            <wp:extent cx="160020" cy="40386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403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sz w:val="24"/>
          <w:szCs w:val="24"/>
        </w:rPr>
        <w:t>?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12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2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8</w:t>
      </w:r>
    </w:p>
    <w:p w:rsidR="001D1AA2" w:rsidRDefault="001D1AA2" w:rsidP="001D1AA2">
      <w:pPr>
        <w:pStyle w:val="Lucinda"/>
        <w:pBdr>
          <w:bottom w:val="none" w:sz="0" w:space="0" w:color="auto"/>
        </w:pBdr>
        <w:spacing w:line="192" w:lineRule="auto"/>
        <w:ind w:left="709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ascii="Calibri" w:hAnsi="Calibri"/>
          <w:color w:val="000000"/>
          <w:sz w:val="24"/>
          <w:szCs w:val="24"/>
        </w:rPr>
        <w:t>6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pStyle w:val="Lucinda"/>
        <w:pageBreakBefore/>
        <w:pBdr>
          <w:bottom w:val="none" w:sz="0" w:space="0" w:color="auto"/>
        </w:pBdr>
        <w:spacing w:after="60"/>
        <w:ind w:left="709"/>
        <w:jc w:val="right"/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</w:pPr>
      <w:r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  <w:lastRenderedPageBreak/>
        <w:t>M1608D1900</w:t>
      </w:r>
    </w:p>
    <w:p w:rsidR="001D1AA2" w:rsidRDefault="001D1AA2" w:rsidP="001D1AA2">
      <w:pPr>
        <w:tabs>
          <w:tab w:val="left" w:pos="993"/>
        </w:tabs>
        <w:spacing w:after="120"/>
        <w:ind w:left="993" w:hanging="709"/>
        <w:jc w:val="both"/>
        <w:rPr>
          <w:rFonts w:cs="Times New Roman"/>
          <w:b/>
          <w:sz w:val="24"/>
          <w:szCs w:val="32"/>
        </w:rPr>
      </w:pPr>
      <w:r>
        <w:rPr>
          <w:b/>
          <w:sz w:val="24"/>
          <w:szCs w:val="24"/>
        </w:rPr>
        <w:t>D19.</w:t>
      </w:r>
      <w:r>
        <w:rPr>
          <w:b/>
          <w:sz w:val="24"/>
          <w:szCs w:val="24"/>
        </w:rPr>
        <w:tab/>
      </w:r>
      <w:r>
        <w:rPr>
          <w:rFonts w:cs="Times New Roman"/>
          <w:b/>
          <w:sz w:val="24"/>
          <w:szCs w:val="32"/>
        </w:rPr>
        <w:t>Maria ha unito dei cubetti di uguale dimensione per formare alcuni solidi.</w:t>
      </w: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>Prima ha costruito il solido disegnato sotto e sulla quadrettatura a fianco ne ha rappresentato la vista di fronte, di lato e dall’alto.</w:t>
      </w:r>
    </w:p>
    <w:p w:rsidR="001D1AA2" w:rsidRDefault="0087258F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15240</wp:posOffset>
            </wp:positionV>
            <wp:extent cx="5263515" cy="2131695"/>
            <wp:effectExtent l="19050" t="0" r="0" b="0"/>
            <wp:wrapNone/>
            <wp:docPr id="52" name="Immagine 35" descr="D19 Cubett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 descr="D19 Cubetti-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/>
        <w:ind w:left="992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sz w:val="12"/>
          <w:szCs w:val="1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center"/>
        <w:rPr>
          <w:sz w:val="12"/>
          <w:szCs w:val="1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12"/>
          <w:szCs w:val="12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  <w:r>
        <w:rPr>
          <w:rFonts w:cs="Times New Roman"/>
          <w:b/>
          <w:spacing w:val="-8"/>
          <w:sz w:val="24"/>
          <w:szCs w:val="24"/>
        </w:rPr>
        <w:t>Poi Maria costruisce il solido che vedi qua sotto. Disegna tu nella quadrettatura la vista di fronte, da uno dei due lati e dall’alto del secondo solido costruito da Maria.</w:t>
      </w:r>
    </w:p>
    <w:p w:rsidR="001D1AA2" w:rsidRDefault="0087258F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39370</wp:posOffset>
            </wp:positionV>
            <wp:extent cx="5274310" cy="2124075"/>
            <wp:effectExtent l="19050" t="0" r="2540" b="0"/>
            <wp:wrapNone/>
            <wp:docPr id="51" name="Immagine 36" descr="D19 Cubett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 descr="D19 Cubetti-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suppressAutoHyphens w:val="0"/>
        <w:spacing w:after="0" w:line="240" w:lineRule="auto"/>
        <w:ind w:left="993"/>
        <w:jc w:val="both"/>
        <w:rPr>
          <w:rFonts w:cs="Times New Roman"/>
          <w:b/>
          <w:spacing w:val="-8"/>
          <w:sz w:val="24"/>
          <w:szCs w:val="24"/>
        </w:rPr>
      </w:pP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240" w:lineRule="auto"/>
        <w:jc w:val="both"/>
      </w:pPr>
    </w:p>
    <w:p w:rsidR="001D1AA2" w:rsidRDefault="001D1AA2" w:rsidP="001D1AA2">
      <w:pPr>
        <w:pStyle w:val="Lucinda"/>
        <w:pBdr>
          <w:bottom w:val="none" w:sz="0" w:space="0" w:color="auto"/>
        </w:pBdr>
        <w:spacing w:before="120" w:after="120"/>
        <w:ind w:left="709"/>
        <w:jc w:val="right"/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</w:pPr>
      <w:r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  <w:t>M1608D2000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pacing w:val="-4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D20.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pacing w:val="-4"/>
          <w:sz w:val="24"/>
          <w:szCs w:val="24"/>
        </w:rPr>
        <w:t>Un vasetto di yogurt è ottenuto mescolando per il 90% yogurt bianco e per il 10% marmellata. La marmellata è costituita dal 60% di frutta e dal 40% di zuccheri aggiunti.</w:t>
      </w:r>
    </w:p>
    <w:p w:rsidR="001D1AA2" w:rsidRDefault="001D1AA2" w:rsidP="001D1AA2">
      <w:pPr>
        <w:pStyle w:val="Lucinda"/>
        <w:pBdr>
          <w:bottom w:val="none" w:sz="0" w:space="0" w:color="auto"/>
        </w:pBdr>
        <w:spacing w:before="120" w:after="120"/>
        <w:ind w:left="709"/>
        <w:jc w:val="left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Qual è la percentuale di frutta nel vasetto?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10%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6%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60%</w:t>
      </w:r>
    </w:p>
    <w:p w:rsidR="001D1AA2" w:rsidRDefault="001D1AA2" w:rsidP="001D1AA2">
      <w:pPr>
        <w:pStyle w:val="Lucinda"/>
        <w:pBdr>
          <w:bottom w:val="none" w:sz="0" w:space="0" w:color="auto"/>
        </w:pBdr>
        <w:spacing w:line="192" w:lineRule="auto"/>
        <w:ind w:left="709"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ascii="Calibri" w:hAnsi="Calibri"/>
          <w:color w:val="000000"/>
          <w:sz w:val="24"/>
          <w:szCs w:val="24"/>
        </w:rPr>
        <w:t>54%</w:t>
      </w: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pStyle w:val="Lucinda"/>
        <w:pageBreakBefore/>
        <w:pBdr>
          <w:bottom w:val="none" w:sz="0" w:space="0" w:color="auto"/>
        </w:pBdr>
        <w:spacing w:after="60"/>
        <w:ind w:left="709"/>
        <w:jc w:val="right"/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</w:pPr>
      <w:r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  <w:lastRenderedPageBreak/>
        <w:t>M1608D2100</w:t>
      </w:r>
    </w:p>
    <w:p w:rsidR="001D1AA2" w:rsidRPr="00927191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D21.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eastAsia="Times New Roman" w:hAnsi="Calibri" w:cs="Times New Roman"/>
          <w:b/>
          <w:sz w:val="24"/>
          <w:szCs w:val="24"/>
        </w:rPr>
        <w:t>Nella tabella sono riportati i dati relativi alla raccolta differenziata dei rifiuti nelle province liguri dal 2009 al 2012. I dati sono forniti in chilogrammi per abitante.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13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74"/>
        <w:gridCol w:w="1474"/>
        <w:gridCol w:w="1474"/>
        <w:gridCol w:w="1474"/>
        <w:gridCol w:w="1474"/>
      </w:tblGrid>
      <w:tr w:rsidR="001D1AA2" w:rsidTr="00337FFC">
        <w:trPr>
          <w:trHeight w:val="275"/>
        </w:trPr>
        <w:tc>
          <w:tcPr>
            <w:tcW w:w="1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Raccolta differenziata (kg/abitante)</w:t>
            </w:r>
          </w:p>
        </w:tc>
      </w:tr>
      <w:tr w:rsidR="001D1AA2" w:rsidTr="00337FFC">
        <w:trPr>
          <w:trHeight w:val="289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2012</w:t>
            </w:r>
          </w:p>
        </w:tc>
      </w:tr>
      <w:tr w:rsidR="001D1AA2" w:rsidTr="00337FFC">
        <w:trPr>
          <w:trHeight w:val="344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Imperia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152,9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143,1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119,0</w:t>
            </w:r>
          </w:p>
        </w:tc>
      </w:tr>
      <w:tr w:rsidR="001D1AA2" w:rsidTr="00337FFC">
        <w:trPr>
          <w:trHeight w:val="344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La Spezia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160,0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167,9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182,3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184,4</w:t>
            </w:r>
          </w:p>
        </w:tc>
      </w:tr>
      <w:tr w:rsidR="001D1AA2" w:rsidTr="00337FFC">
        <w:trPr>
          <w:trHeight w:val="344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Genova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128,2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153,0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172,3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178,9</w:t>
            </w:r>
          </w:p>
        </w:tc>
      </w:tr>
      <w:tr w:rsidR="001D1AA2" w:rsidTr="00337FFC">
        <w:trPr>
          <w:trHeight w:val="344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Savona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194,0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122,2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119,3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AA2" w:rsidRDefault="001D1AA2" w:rsidP="00337FFC">
            <w:pPr>
              <w:suppressAutoHyphens w:val="0"/>
              <w:snapToGrid w:val="0"/>
              <w:spacing w:before="60" w:after="6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119,7</w:t>
            </w:r>
          </w:p>
        </w:tc>
      </w:tr>
    </w:tbl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spacing w:after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 i dati della tabella è stato costruito il seguente grafico. </w:t>
      </w:r>
    </w:p>
    <w:p w:rsidR="001D1AA2" w:rsidRDefault="001D1AA2" w:rsidP="001D1AA2">
      <w:pPr>
        <w:spacing w:after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Completa la legenda del grafico.</w:t>
      </w:r>
    </w:p>
    <w:p w:rsidR="001D1AA2" w:rsidRDefault="0087258F" w:rsidP="001D1AA2">
      <w:pPr>
        <w:spacing w:after="0"/>
        <w:ind w:left="709"/>
        <w:rPr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210185</wp:posOffset>
            </wp:positionV>
            <wp:extent cx="5391150" cy="3086100"/>
            <wp:effectExtent l="19050" t="0" r="0" b="0"/>
            <wp:wrapNone/>
            <wp:docPr id="50" name="Immagine 37" descr="D21 Raccolta differenz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 descr="D21 Raccolta differenziat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after="0"/>
        <w:ind w:left="709" w:hanging="709"/>
        <w:jc w:val="center"/>
        <w:rPr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Pr="00DA2EE9" w:rsidRDefault="001D1AA2" w:rsidP="001D1AA2">
      <w:pPr>
        <w:pStyle w:val="CodiceForte"/>
        <w:spacing w:before="120" w:after="120"/>
      </w:pPr>
      <w:r w:rsidRPr="00DA2EE9">
        <w:lastRenderedPageBreak/>
        <w:t>M</w:t>
      </w:r>
      <w:r>
        <w:t>1608D2200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D22.</w:t>
      </w:r>
      <w:r>
        <w:rPr>
          <w:rFonts w:ascii="Calibri" w:hAnsi="Calibri"/>
          <w:b/>
          <w:sz w:val="24"/>
          <w:szCs w:val="24"/>
        </w:rPr>
        <w:tab/>
        <w:t xml:space="preserve">Per formare il parallelepipedo che vedi in figura si incollano tra loro tre cubi uguali di spigolo </w:t>
      </w:r>
      <w:r>
        <w:rPr>
          <w:rFonts w:ascii="Calibri" w:hAnsi="Calibri"/>
          <w:b/>
          <w:i/>
          <w:sz w:val="24"/>
          <w:szCs w:val="24"/>
        </w:rPr>
        <w:t>a</w:t>
      </w:r>
      <w:r>
        <w:rPr>
          <w:rFonts w:ascii="Calibri" w:hAnsi="Calibri"/>
          <w:b/>
          <w:sz w:val="24"/>
          <w:szCs w:val="24"/>
        </w:rPr>
        <w:t>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100330</wp:posOffset>
            </wp:positionV>
            <wp:extent cx="1924050" cy="819150"/>
            <wp:effectExtent l="19050" t="0" r="0" b="0"/>
            <wp:wrapNone/>
            <wp:docPr id="49" name="Immagine 38" descr="D22 Tre cu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 descr="D22 Tre cubi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/>
          <w:b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Qual è la superficie totale del parallelepipedo così ottenuto?</w:t>
      </w:r>
    </w:p>
    <w:p w:rsidR="001D1AA2" w:rsidRDefault="0087258F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74295</wp:posOffset>
            </wp:positionV>
            <wp:extent cx="266700" cy="200025"/>
            <wp:effectExtent l="19050" t="0" r="0" b="0"/>
            <wp:wrapNone/>
            <wp:docPr id="48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A.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70485</wp:posOffset>
            </wp:positionV>
            <wp:extent cx="266700" cy="200025"/>
            <wp:effectExtent l="19050" t="0" r="0" b="0"/>
            <wp:wrapNone/>
            <wp:docPr id="47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B.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418" w:hanging="709"/>
        <w:rPr>
          <w:position w:val="-4"/>
        </w:rPr>
      </w:pPr>
      <w:r>
        <w:rPr>
          <w:noProof/>
          <w:lang w:eastAsia="it-IT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73025</wp:posOffset>
            </wp:positionV>
            <wp:extent cx="304800" cy="200025"/>
            <wp:effectExtent l="19050" t="0" r="0" b="0"/>
            <wp:wrapNone/>
            <wp:docPr id="46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</w:rPr>
        <w:t>C.</w:t>
      </w:r>
      <w:r w:rsidR="001D1AA2">
        <w:rPr>
          <w:rFonts w:cs="Arial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Pr="00DA2EE9" w:rsidRDefault="001D1AA2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rFonts w:cs="Arial"/>
        </w:rPr>
        <w:t>D.</w:t>
      </w:r>
      <w:r>
        <w:rPr>
          <w:rFonts w:cs="Arial"/>
          <w:b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 w:rsidR="0087258F">
        <w:rPr>
          <w:noProof/>
          <w:position w:val="-4"/>
          <w:lang w:eastAsia="it-IT"/>
        </w:rPr>
        <w:drawing>
          <wp:inline distT="0" distB="0" distL="0" distR="0">
            <wp:extent cx="304800" cy="19812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8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pStyle w:val="Lucinda"/>
        <w:pageBreakBefore/>
        <w:pBdr>
          <w:bottom w:val="none" w:sz="0" w:space="0" w:color="auto"/>
        </w:pBdr>
        <w:spacing w:after="60"/>
        <w:ind w:left="709"/>
        <w:jc w:val="right"/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</w:pPr>
      <w:r>
        <w:rPr>
          <w:rFonts w:ascii="Calibri" w:eastAsia="Times New Roman" w:hAnsi="Calibri" w:cs="Times New Roman"/>
          <w:i/>
          <w:iCs/>
          <w:color w:val="808080"/>
          <w:kern w:val="1"/>
          <w:lang w:eastAsia="hi-IN" w:bidi="hi-IN"/>
        </w:rPr>
        <w:lastRenderedPageBreak/>
        <w:t>M1608D23A0 - M1608D23B0</w:t>
      </w:r>
    </w:p>
    <w:p w:rsidR="001D1AA2" w:rsidRDefault="001D1AA2" w:rsidP="001D1AA2">
      <w:pPr>
        <w:ind w:left="709" w:hanging="709"/>
        <w:rPr>
          <w:rFonts w:eastAsia="Times New Roman" w:cs="Times New Roman"/>
          <w:b/>
          <w:spacing w:val="-4"/>
          <w:sz w:val="24"/>
          <w:szCs w:val="24"/>
        </w:rPr>
      </w:pPr>
      <w:r>
        <w:rPr>
          <w:b/>
          <w:sz w:val="24"/>
          <w:szCs w:val="24"/>
        </w:rPr>
        <w:t>D23.</w:t>
      </w:r>
      <w:r>
        <w:rPr>
          <w:b/>
          <w:sz w:val="24"/>
          <w:szCs w:val="24"/>
        </w:rPr>
        <w:tab/>
      </w:r>
      <w:r>
        <w:rPr>
          <w:rFonts w:eastAsia="Times New Roman" w:cs="Times New Roman"/>
          <w:b/>
          <w:spacing w:val="-4"/>
          <w:sz w:val="24"/>
          <w:szCs w:val="24"/>
        </w:rPr>
        <w:t xml:space="preserve">Per calcolare il voto </w:t>
      </w:r>
      <w:r>
        <w:rPr>
          <w:rFonts w:eastAsia="Times New Roman" w:cs="Times New Roman"/>
          <w:b/>
          <w:i/>
          <w:spacing w:val="-4"/>
          <w:sz w:val="24"/>
          <w:szCs w:val="24"/>
        </w:rPr>
        <w:t>V</w:t>
      </w:r>
      <w:r>
        <w:rPr>
          <w:rFonts w:eastAsia="Times New Roman" w:cs="Times New Roman"/>
          <w:b/>
          <w:spacing w:val="-4"/>
          <w:sz w:val="24"/>
          <w:szCs w:val="24"/>
        </w:rPr>
        <w:t xml:space="preserve"> di laurea in alcune facoltà viene applicata la seguente formula:</w:t>
      </w:r>
    </w:p>
    <w:p w:rsidR="001D1AA2" w:rsidRDefault="0087258F" w:rsidP="001D1AA2">
      <w:pPr>
        <w:ind w:left="709" w:hanging="709"/>
        <w:rPr>
          <w:rFonts w:eastAsia="Times New Roman" w:cs="Times New Roman"/>
          <w:b/>
          <w:spacing w:val="-4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-3810</wp:posOffset>
            </wp:positionV>
            <wp:extent cx="1076325" cy="447675"/>
            <wp:effectExtent l="19050" t="0" r="9525" b="0"/>
            <wp:wrapNone/>
            <wp:docPr id="45" name="Immagine 40" descr="D23_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" descr="D23_formul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uppressAutoHyphens w:val="0"/>
        <w:spacing w:after="0" w:line="240" w:lineRule="auto"/>
        <w:ind w:left="709" w:hanging="709"/>
        <w:jc w:val="center"/>
        <w:rPr>
          <w:rFonts w:eastAsia="Times New Roman"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autoSpaceDE w:val="0"/>
        <w:spacing w:after="0" w:line="240" w:lineRule="auto"/>
        <w:ind w:left="709"/>
        <w:jc w:val="both"/>
        <w:rPr>
          <w:rFonts w:eastAsia="Times New Roman" w:cs="Times New Roman"/>
          <w:b/>
          <w:sz w:val="24"/>
          <w:szCs w:val="32"/>
        </w:rPr>
      </w:pPr>
      <w:r>
        <w:rPr>
          <w:rFonts w:eastAsia="Times New Roman" w:cs="Times New Roman"/>
          <w:b/>
          <w:sz w:val="24"/>
          <w:szCs w:val="32"/>
        </w:rPr>
        <w:t>dove:</w:t>
      </w:r>
    </w:p>
    <w:p w:rsidR="001D1AA2" w:rsidRDefault="001D1AA2" w:rsidP="001D1AA2">
      <w:pPr>
        <w:suppressAutoHyphens w:val="0"/>
        <w:autoSpaceDE w:val="0"/>
        <w:spacing w:after="0" w:line="240" w:lineRule="auto"/>
        <w:ind w:left="709"/>
        <w:jc w:val="both"/>
        <w:rPr>
          <w:rFonts w:eastAsia="Times New Roman" w:cs="Times New Roman"/>
          <w:b/>
          <w:sz w:val="24"/>
          <w:szCs w:val="32"/>
        </w:rPr>
      </w:pPr>
    </w:p>
    <w:p w:rsidR="001D1AA2" w:rsidRDefault="001D1AA2" w:rsidP="001D1AA2">
      <w:pPr>
        <w:numPr>
          <w:ilvl w:val="0"/>
          <w:numId w:val="16"/>
        </w:numPr>
        <w:tabs>
          <w:tab w:val="clear" w:pos="1429"/>
          <w:tab w:val="num" w:pos="709"/>
        </w:tabs>
        <w:suppressAutoHyphens w:val="0"/>
        <w:spacing w:after="120" w:line="360" w:lineRule="auto"/>
        <w:ind w:left="993" w:hanging="284"/>
        <w:jc w:val="both"/>
        <w:rPr>
          <w:rFonts w:eastAsia="Times New Roman" w:cs="Times New Roman"/>
          <w:b/>
          <w:spacing w:val="-4"/>
          <w:sz w:val="24"/>
          <w:szCs w:val="24"/>
        </w:rPr>
      </w:pPr>
      <w:r>
        <w:rPr>
          <w:rFonts w:eastAsia="Times New Roman" w:cs="Times New Roman"/>
          <w:b/>
          <w:i/>
          <w:spacing w:val="-4"/>
          <w:sz w:val="24"/>
          <w:szCs w:val="24"/>
        </w:rPr>
        <w:t>M</w:t>
      </w:r>
      <w:r>
        <w:rPr>
          <w:rFonts w:eastAsia="Times New Roman" w:cs="Times New Roman"/>
          <w:b/>
          <w:spacing w:val="-4"/>
          <w:sz w:val="24"/>
          <w:szCs w:val="24"/>
        </w:rPr>
        <w:t xml:space="preserve"> rappresenta la media dei voti (variabile da un minimo di 18 a un massimo di 30); </w:t>
      </w:r>
    </w:p>
    <w:p w:rsidR="001D1AA2" w:rsidRDefault="001D1AA2" w:rsidP="001D1AA2">
      <w:pPr>
        <w:numPr>
          <w:ilvl w:val="0"/>
          <w:numId w:val="16"/>
        </w:numPr>
        <w:tabs>
          <w:tab w:val="clear" w:pos="1429"/>
        </w:tabs>
        <w:suppressAutoHyphens w:val="0"/>
        <w:spacing w:after="0" w:line="240" w:lineRule="auto"/>
        <w:ind w:left="993" w:hanging="284"/>
        <w:jc w:val="both"/>
        <w:rPr>
          <w:rFonts w:eastAsia="Times New Roman" w:cs="Times New Roman"/>
          <w:b/>
          <w:spacing w:val="-8"/>
          <w:sz w:val="24"/>
          <w:szCs w:val="24"/>
        </w:rPr>
      </w:pPr>
      <w:r>
        <w:rPr>
          <w:rFonts w:eastAsia="Times New Roman" w:cs="Times New Roman"/>
          <w:b/>
          <w:i/>
          <w:spacing w:val="-8"/>
          <w:sz w:val="24"/>
          <w:szCs w:val="24"/>
        </w:rPr>
        <w:t>T</w:t>
      </w:r>
      <w:r>
        <w:rPr>
          <w:rFonts w:eastAsia="Times New Roman" w:cs="Times New Roman"/>
          <w:b/>
          <w:spacing w:val="-8"/>
          <w:sz w:val="24"/>
          <w:szCs w:val="24"/>
        </w:rPr>
        <w:t xml:space="preserve">  è il punteggio attribuito alla tesi di laurea (variabile da un minimo di 5 a un massimo di 11 punti). </w:t>
      </w:r>
    </w:p>
    <w:p w:rsidR="001D1AA2" w:rsidRDefault="001D1AA2" w:rsidP="001D1AA2">
      <w:pPr>
        <w:suppressAutoHyphens w:val="0"/>
        <w:spacing w:after="0" w:line="240" w:lineRule="auto"/>
        <w:ind w:left="1134"/>
        <w:jc w:val="both"/>
        <w:rPr>
          <w:rFonts w:eastAsia="Times New Roman"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0" w:line="240" w:lineRule="auto"/>
        <w:ind w:left="1134"/>
        <w:jc w:val="both"/>
        <w:rPr>
          <w:rFonts w:eastAsia="Times New Roman" w:cs="Times New Roman"/>
          <w:b/>
          <w:sz w:val="24"/>
          <w:szCs w:val="32"/>
        </w:rPr>
      </w:pPr>
    </w:p>
    <w:p w:rsidR="001D1AA2" w:rsidRDefault="001D1AA2" w:rsidP="001D1AA2">
      <w:pPr>
        <w:pStyle w:val="Paragrafoelenco"/>
        <w:numPr>
          <w:ilvl w:val="0"/>
          <w:numId w:val="10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50"/>
        </w:tabs>
        <w:rPr>
          <w:rFonts w:ascii="Calibri" w:hAnsi="Calibri"/>
          <w:b/>
          <w:szCs w:val="32"/>
        </w:rPr>
      </w:pPr>
      <w:r>
        <w:rPr>
          <w:rFonts w:ascii="Calibri" w:hAnsi="Calibri"/>
          <w:b/>
          <w:szCs w:val="32"/>
        </w:rPr>
        <w:t xml:space="preserve">La media </w:t>
      </w:r>
      <w:r>
        <w:rPr>
          <w:rFonts w:ascii="Calibri" w:hAnsi="Calibri"/>
          <w:b/>
          <w:i/>
          <w:szCs w:val="32"/>
        </w:rPr>
        <w:t>M</w:t>
      </w:r>
      <w:r>
        <w:rPr>
          <w:rFonts w:ascii="Calibri" w:hAnsi="Calibri"/>
          <w:b/>
          <w:szCs w:val="32"/>
        </w:rPr>
        <w:t xml:space="preserve"> dei voti di Irene è 24. Il suo voto </w:t>
      </w:r>
      <w:r>
        <w:rPr>
          <w:rFonts w:ascii="Calibri" w:hAnsi="Calibri"/>
          <w:b/>
          <w:i/>
          <w:szCs w:val="32"/>
        </w:rPr>
        <w:t>V</w:t>
      </w:r>
      <w:r>
        <w:rPr>
          <w:rFonts w:ascii="Calibri" w:hAnsi="Calibri"/>
          <w:b/>
          <w:szCs w:val="32"/>
        </w:rPr>
        <w:t xml:space="preserve"> di laurea può essere 90?</w:t>
      </w:r>
    </w:p>
    <w:p w:rsidR="001D1AA2" w:rsidRDefault="001D1AA2" w:rsidP="001D1AA2">
      <w:pPr>
        <w:pStyle w:val="NormaleWeb"/>
        <w:shd w:val="clear" w:color="auto" w:fill="FFFFFF"/>
        <w:spacing w:before="0" w:after="0"/>
        <w:ind w:left="1276" w:hanging="142"/>
        <w:rPr>
          <w:rFonts w:ascii="Calibri" w:hAnsi="Calibri"/>
          <w:b/>
          <w:szCs w:val="32"/>
        </w:rPr>
      </w:pPr>
    </w:p>
    <w:p w:rsidR="001D1AA2" w:rsidRDefault="001D1AA2" w:rsidP="001D1AA2">
      <w:pPr>
        <w:pStyle w:val="NormaleWeb"/>
        <w:shd w:val="clear" w:color="auto" w:fill="FFFFFF"/>
        <w:spacing w:before="0" w:after="0"/>
        <w:ind w:left="1276" w:hanging="142"/>
        <w:rPr>
          <w:rFonts w:ascii="Calibri" w:hAnsi="Calibri"/>
          <w:b/>
          <w:szCs w:val="32"/>
        </w:rPr>
      </w:pPr>
      <w:r>
        <w:rPr>
          <w:rFonts w:ascii="Calibri" w:hAnsi="Calibri"/>
          <w:b/>
          <w:szCs w:val="32"/>
        </w:rPr>
        <w:t>Scegli la risposta e completa la frase.</w:t>
      </w:r>
    </w:p>
    <w:p w:rsidR="001D1AA2" w:rsidRDefault="001D1AA2" w:rsidP="001D1AA2">
      <w:pPr>
        <w:suppressAutoHyphens w:val="0"/>
        <w:spacing w:after="0" w:line="240" w:lineRule="auto"/>
        <w:ind w:left="1494"/>
        <w:jc w:val="both"/>
        <w:rPr>
          <w:rFonts w:eastAsia="Times New Roman" w:cs="Times New Roman"/>
          <w:b/>
          <w:sz w:val="24"/>
          <w:szCs w:val="32"/>
        </w:rPr>
      </w:pPr>
    </w:p>
    <w:p w:rsidR="001D1AA2" w:rsidRDefault="001D1AA2" w:rsidP="001D1AA2">
      <w:pPr>
        <w:pStyle w:val="Paragrafoelenco3"/>
        <w:spacing w:after="0" w:line="360" w:lineRule="auto"/>
        <w:ind w:left="1843" w:hanging="709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>Sì, perché</w:t>
      </w:r>
      <w:r>
        <w:rPr>
          <w:sz w:val="24"/>
          <w:szCs w:val="24"/>
        </w:rPr>
        <w:t xml:space="preserve"> ...…………………………………………...…………………………………………………</w:t>
      </w:r>
    </w:p>
    <w:p w:rsidR="001D1AA2" w:rsidRDefault="001D1AA2" w:rsidP="001D1AA2">
      <w:pPr>
        <w:pStyle w:val="Paragrafoelenco3"/>
        <w:spacing w:after="40" w:line="480" w:lineRule="auto"/>
        <w:ind w:left="1418" w:firstLine="414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</w:t>
      </w:r>
    </w:p>
    <w:p w:rsidR="001D1AA2" w:rsidRDefault="001D1AA2" w:rsidP="001D1AA2">
      <w:pPr>
        <w:pStyle w:val="Paragrafoelenco3"/>
        <w:spacing w:after="0" w:line="240" w:lineRule="auto"/>
        <w:ind w:left="1418" w:firstLine="414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</w:t>
      </w:r>
    </w:p>
    <w:p w:rsidR="001D1AA2" w:rsidRDefault="001D1AA2" w:rsidP="001D1AA2">
      <w:pPr>
        <w:pStyle w:val="Paragrafoelenco3"/>
        <w:spacing w:before="120" w:after="0" w:line="360" w:lineRule="auto"/>
        <w:ind w:left="1843" w:hanging="709"/>
        <w:jc w:val="both"/>
        <w:rPr>
          <w:sz w:val="24"/>
          <w:szCs w:val="24"/>
        </w:rPr>
      </w:pPr>
      <w:r>
        <w:rPr>
          <w:rFonts w:ascii="Times New Roman" w:hAnsi="Times New Roman"/>
          <w:sz w:val="50"/>
          <w:szCs w:val="50"/>
        </w:rPr>
        <w:t>□</w:t>
      </w:r>
      <w:r>
        <w:rPr>
          <w:rFonts w:ascii="Times New Roman" w:hAnsi="Times New Roman"/>
          <w:b/>
          <w:sz w:val="50"/>
          <w:szCs w:val="50"/>
        </w:rPr>
        <w:tab/>
      </w:r>
      <w:r>
        <w:rPr>
          <w:b/>
          <w:sz w:val="24"/>
          <w:szCs w:val="24"/>
        </w:rPr>
        <w:t>No, perché</w:t>
      </w:r>
      <w:r>
        <w:rPr>
          <w:sz w:val="24"/>
          <w:szCs w:val="24"/>
        </w:rPr>
        <w:t xml:space="preserve"> ...…………………………………………………………………………………………….</w:t>
      </w:r>
    </w:p>
    <w:p w:rsidR="001D1AA2" w:rsidRDefault="001D1AA2" w:rsidP="001D1AA2">
      <w:pPr>
        <w:pStyle w:val="Paragrafoelenco3"/>
        <w:spacing w:after="0" w:line="480" w:lineRule="auto"/>
        <w:ind w:left="1418" w:firstLine="414"/>
        <w:jc w:val="both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</w:t>
      </w:r>
    </w:p>
    <w:p w:rsidR="001D1AA2" w:rsidRDefault="001D1AA2" w:rsidP="001D1AA2">
      <w:pPr>
        <w:suppressAutoHyphens w:val="0"/>
        <w:spacing w:after="0" w:line="480" w:lineRule="auto"/>
        <w:ind w:firstLine="1843"/>
        <w:rPr>
          <w:sz w:val="24"/>
          <w:szCs w:val="24"/>
        </w:rPr>
      </w:pPr>
      <w:r>
        <w:rPr>
          <w:sz w:val="24"/>
          <w:szCs w:val="24"/>
        </w:rPr>
        <w:t>....……………………………………………………………………………………….........................</w:t>
      </w:r>
    </w:p>
    <w:p w:rsidR="001D1AA2" w:rsidRDefault="001D1AA2" w:rsidP="001D1AA2">
      <w:pPr>
        <w:suppressAutoHyphens w:val="0"/>
        <w:spacing w:after="0" w:line="240" w:lineRule="auto"/>
        <w:ind w:firstLine="1843"/>
        <w:rPr>
          <w:sz w:val="24"/>
          <w:szCs w:val="24"/>
        </w:rPr>
      </w:pPr>
    </w:p>
    <w:p w:rsidR="001D1AA2" w:rsidRDefault="001D1AA2" w:rsidP="001D1AA2">
      <w:pPr>
        <w:pStyle w:val="Lucinda"/>
        <w:numPr>
          <w:ilvl w:val="0"/>
          <w:numId w:val="10"/>
        </w:numPr>
        <w:pBdr>
          <w:bottom w:val="none" w:sz="0" w:space="0" w:color="auto"/>
        </w:pBdr>
        <w:jc w:val="left"/>
        <w:rPr>
          <w:rFonts w:ascii="Calibri" w:hAnsi="Calibri"/>
          <w:b/>
          <w:spacing w:val="-4"/>
          <w:sz w:val="24"/>
          <w:szCs w:val="24"/>
        </w:rPr>
      </w:pPr>
      <w:r>
        <w:rPr>
          <w:rFonts w:ascii="Calibri" w:hAnsi="Calibri"/>
          <w:b/>
          <w:spacing w:val="-4"/>
          <w:sz w:val="24"/>
          <w:szCs w:val="24"/>
        </w:rPr>
        <w:t xml:space="preserve">La media </w:t>
      </w:r>
      <w:r>
        <w:rPr>
          <w:rFonts w:ascii="Calibri" w:hAnsi="Calibri"/>
          <w:b/>
          <w:i/>
          <w:spacing w:val="-4"/>
          <w:sz w:val="24"/>
          <w:szCs w:val="24"/>
        </w:rPr>
        <w:t>M</w:t>
      </w:r>
      <w:r>
        <w:rPr>
          <w:rFonts w:ascii="Calibri" w:hAnsi="Calibri"/>
          <w:b/>
          <w:spacing w:val="-4"/>
          <w:sz w:val="24"/>
          <w:szCs w:val="24"/>
        </w:rPr>
        <w:t xml:space="preserve"> dei voti di Pietro è 27.</w:t>
      </w:r>
      <w:r>
        <w:rPr>
          <w:rFonts w:eastAsia="Times New Roman" w:cs="Times New Roman"/>
          <w:spacing w:val="-4"/>
          <w:sz w:val="24"/>
          <w:szCs w:val="24"/>
        </w:rPr>
        <w:t xml:space="preserve"> </w:t>
      </w:r>
      <w:r>
        <w:rPr>
          <w:rFonts w:ascii="Calibri" w:hAnsi="Calibri"/>
          <w:b/>
          <w:spacing w:val="-4"/>
          <w:sz w:val="24"/>
          <w:szCs w:val="24"/>
        </w:rPr>
        <w:t xml:space="preserve">Pietro vuole ottenere almeno 105 come voto </w:t>
      </w:r>
      <w:r>
        <w:rPr>
          <w:rFonts w:ascii="Calibri" w:hAnsi="Calibri"/>
          <w:b/>
          <w:i/>
          <w:spacing w:val="-4"/>
          <w:sz w:val="24"/>
          <w:szCs w:val="24"/>
        </w:rPr>
        <w:t>V</w:t>
      </w:r>
      <w:r>
        <w:rPr>
          <w:rFonts w:ascii="Calibri" w:hAnsi="Calibri"/>
          <w:b/>
          <w:spacing w:val="-4"/>
          <w:sz w:val="24"/>
          <w:szCs w:val="24"/>
        </w:rPr>
        <w:t xml:space="preserve"> di laurea.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20"/>
        <w:jc w:val="left"/>
        <w:rPr>
          <w:rFonts w:ascii="Calibri" w:hAnsi="Calibri"/>
          <w:spacing w:val="-4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1080"/>
        <w:jc w:val="lef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Qual è il punteggio minimo </w:t>
      </w:r>
      <w:r>
        <w:rPr>
          <w:rFonts w:ascii="Calibri" w:hAnsi="Calibri"/>
          <w:b/>
          <w:i/>
          <w:sz w:val="24"/>
          <w:szCs w:val="24"/>
        </w:rPr>
        <w:t>T</w:t>
      </w:r>
      <w:r>
        <w:rPr>
          <w:rFonts w:ascii="Calibri" w:hAnsi="Calibri"/>
          <w:b/>
          <w:sz w:val="24"/>
          <w:szCs w:val="24"/>
        </w:rPr>
        <w:t xml:space="preserve"> che Pietro dovrà ottenere nella tesi?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sz w:val="24"/>
          <w:szCs w:val="24"/>
        </w:rPr>
      </w:pPr>
    </w:p>
    <w:p w:rsidR="001D1AA2" w:rsidRDefault="001D1AA2" w:rsidP="001D1AA2">
      <w:pPr>
        <w:spacing w:after="0" w:line="192" w:lineRule="auto"/>
        <w:ind w:left="1843" w:hanging="709"/>
        <w:rPr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8</w:t>
      </w:r>
    </w:p>
    <w:p w:rsidR="001D1AA2" w:rsidRDefault="001D1AA2" w:rsidP="001D1AA2">
      <w:pPr>
        <w:spacing w:after="0" w:line="192" w:lineRule="auto"/>
        <w:ind w:left="1843" w:hanging="709"/>
        <w:rPr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6</w:t>
      </w:r>
    </w:p>
    <w:p w:rsidR="001D1AA2" w:rsidRDefault="001D1AA2" w:rsidP="001D1AA2">
      <w:pPr>
        <w:spacing w:after="0" w:line="192" w:lineRule="auto"/>
        <w:ind w:left="1843" w:hanging="709"/>
        <w:rPr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11</w:t>
      </w:r>
    </w:p>
    <w:p w:rsidR="001D1AA2" w:rsidRDefault="001D1AA2" w:rsidP="001D1AA2">
      <w:pPr>
        <w:pStyle w:val="Lucinda"/>
        <w:pBdr>
          <w:bottom w:val="none" w:sz="0" w:space="0" w:color="auto"/>
        </w:pBdr>
        <w:spacing w:line="192" w:lineRule="auto"/>
        <w:ind w:left="1843" w:hanging="709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rFonts w:ascii="Calibri" w:hAnsi="Calibri"/>
          <w:sz w:val="24"/>
          <w:szCs w:val="24"/>
        </w:rPr>
        <w:t>5</w:t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Lucinda"/>
        <w:pageBreakBefore/>
        <w:pBdr>
          <w:bottom w:val="none" w:sz="0" w:space="0" w:color="auto"/>
        </w:pBdr>
        <w:spacing w:after="60"/>
        <w:ind w:left="709"/>
        <w:jc w:val="right"/>
        <w:rPr>
          <w:rFonts w:ascii="Calibri" w:hAnsi="Calibri"/>
          <w:i/>
          <w:iCs/>
          <w:color w:val="808080"/>
          <w:kern w:val="1"/>
          <w:lang w:eastAsia="hi-IN" w:bidi="hi-IN"/>
        </w:rPr>
      </w:pPr>
      <w:r>
        <w:rPr>
          <w:rFonts w:ascii="Calibri" w:hAnsi="Calibri"/>
          <w:i/>
          <w:iCs/>
          <w:color w:val="808080"/>
          <w:kern w:val="1"/>
          <w:lang w:eastAsia="hi-IN" w:bidi="hi-IN"/>
        </w:rPr>
        <w:lastRenderedPageBreak/>
        <w:t>M1608D2400</w:t>
      </w: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156210</wp:posOffset>
            </wp:positionV>
            <wp:extent cx="2752725" cy="2266950"/>
            <wp:effectExtent l="19050" t="0" r="9525" b="0"/>
            <wp:wrapNone/>
            <wp:docPr id="44" name="Immagine 41" descr="D24 TrianguiLa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 descr="D24 TrianguiLatero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ascii="Calibri" w:hAnsi="Calibri"/>
          <w:b/>
          <w:sz w:val="24"/>
          <w:szCs w:val="24"/>
        </w:rPr>
        <w:t>D24.</w:t>
      </w:r>
      <w:r w:rsidR="001D1AA2">
        <w:rPr>
          <w:rFonts w:ascii="Calibri" w:hAnsi="Calibri"/>
          <w:b/>
          <w:sz w:val="24"/>
          <w:szCs w:val="24"/>
        </w:rPr>
        <w:tab/>
      </w:r>
      <w:r w:rsidR="001D1AA2">
        <w:rPr>
          <w:rFonts w:ascii="Calibri" w:hAnsi="Calibri" w:cs="Times New Roman"/>
          <w:b/>
          <w:sz w:val="24"/>
          <w:szCs w:val="32"/>
        </w:rPr>
        <w:t>Osserva la figura.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rFonts w:ascii="Calibri" w:hAnsi="Calibri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rPr>
          <w:rFonts w:ascii="Calibri" w:hAnsi="Calibri"/>
          <w:sz w:val="24"/>
          <w:szCs w:val="24"/>
        </w:rPr>
      </w:pPr>
    </w:p>
    <w:p w:rsidR="001D1AA2" w:rsidRDefault="001D1AA2" w:rsidP="001D1AA2">
      <w:pPr>
        <w:spacing w:after="0"/>
        <w:ind w:left="709"/>
        <w:jc w:val="both"/>
        <w:rPr>
          <w:b/>
          <w:sz w:val="24"/>
          <w:szCs w:val="32"/>
        </w:rPr>
      </w:pPr>
      <w:r>
        <w:rPr>
          <w:b/>
          <w:sz w:val="24"/>
          <w:szCs w:val="32"/>
        </w:rPr>
        <w:t xml:space="preserve">L’area del triangolo ABC è </w:t>
      </w:r>
      <w:r w:rsidR="0087258F">
        <w:rPr>
          <w:b/>
          <w:noProof/>
          <w:position w:val="-20"/>
          <w:sz w:val="24"/>
          <w:szCs w:val="32"/>
          <w:lang w:eastAsia="it-IT"/>
        </w:rPr>
        <w:drawing>
          <wp:inline distT="0" distB="0" distL="0" distR="0">
            <wp:extent cx="137160" cy="39624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32"/>
        </w:rPr>
        <w:t xml:space="preserve"> dell’area del quadrilatero ABCD.</w:t>
      </w:r>
    </w:p>
    <w:p w:rsidR="001D1AA2" w:rsidRDefault="001D1AA2" w:rsidP="001D1AA2">
      <w:pPr>
        <w:spacing w:after="0"/>
        <w:ind w:left="709"/>
        <w:jc w:val="both"/>
        <w:rPr>
          <w:b/>
          <w:sz w:val="24"/>
          <w:szCs w:val="32"/>
        </w:rPr>
      </w:pPr>
      <w:r>
        <w:rPr>
          <w:b/>
          <w:sz w:val="24"/>
          <w:szCs w:val="32"/>
        </w:rPr>
        <w:t>Qual è il rapporto fra l’area del triangolo ACD e l’area del triangolo ABC?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spacing w:after="0" w:line="192" w:lineRule="auto"/>
        <w:ind w:left="1418" w:hanging="709"/>
        <w:rPr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3:2</w:t>
      </w:r>
    </w:p>
    <w:p w:rsidR="001D1AA2" w:rsidRDefault="001D1AA2" w:rsidP="001D1AA2">
      <w:pPr>
        <w:spacing w:after="0" w:line="192" w:lineRule="auto"/>
        <w:ind w:left="1418" w:hanging="709"/>
        <w:rPr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sz w:val="24"/>
          <w:szCs w:val="24"/>
        </w:rPr>
        <w:t>2:3</w:t>
      </w:r>
    </w:p>
    <w:p w:rsidR="001D1AA2" w:rsidRDefault="001D1AA2" w:rsidP="001D1AA2">
      <w:pPr>
        <w:spacing w:after="0" w:line="192" w:lineRule="auto"/>
        <w:ind w:left="1418" w:hanging="709"/>
      </w:pPr>
      <w:r>
        <w:rPr>
          <w:rFonts w:cs="Arial"/>
        </w:rPr>
        <w:t>C.</w:t>
      </w:r>
      <w:r>
        <w:rPr>
          <w:rFonts w:cs="Arial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t>5:3</w:t>
      </w:r>
    </w:p>
    <w:p w:rsidR="001D1AA2" w:rsidRDefault="001D1AA2" w:rsidP="001D1AA2">
      <w:pPr>
        <w:spacing w:after="0" w:line="192" w:lineRule="auto"/>
        <w:ind w:left="1418" w:hanging="709"/>
        <w:rPr>
          <w:sz w:val="24"/>
          <w:szCs w:val="24"/>
        </w:rPr>
      </w:pPr>
      <w:r>
        <w:rPr>
          <w:rFonts w:cs="Arial"/>
        </w:rPr>
        <w:t>D.</w:t>
      </w:r>
      <w:r>
        <w:rPr>
          <w:rFonts w:cs="Arial"/>
          <w:b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t>3:5</w:t>
      </w: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240" w:lineRule="auto"/>
        <w:jc w:val="both"/>
      </w:pPr>
    </w:p>
    <w:p w:rsidR="001D1AA2" w:rsidRDefault="001D1AA2" w:rsidP="001D1AA2">
      <w:pPr>
        <w:pStyle w:val="Lucinda"/>
        <w:spacing w:before="120" w:after="120"/>
        <w:ind w:left="709" w:hanging="709"/>
        <w:rPr>
          <w:rFonts w:ascii="Calibri" w:hAnsi="Calibri"/>
          <w:iCs/>
          <w:kern w:val="1"/>
          <w:lang w:eastAsia="hi-IN" w:bidi="hi-IN"/>
        </w:rPr>
      </w:pPr>
    </w:p>
    <w:p w:rsidR="001D1AA2" w:rsidRDefault="001D1AA2" w:rsidP="001D1AA2">
      <w:pPr>
        <w:spacing w:before="120" w:after="60" w:line="240" w:lineRule="auto"/>
        <w:ind w:left="709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i/>
          <w:iCs/>
          <w:color w:val="808080"/>
          <w:kern w:val="1"/>
          <w:sz w:val="16"/>
          <w:szCs w:val="16"/>
          <w:lang w:eastAsia="hi-IN" w:bidi="hi-IN"/>
        </w:rPr>
        <w:t>M1608D2500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  <w:r>
        <w:rPr>
          <w:rFonts w:ascii="Calibri" w:hAnsi="Calibri"/>
          <w:b/>
          <w:sz w:val="24"/>
          <w:szCs w:val="24"/>
        </w:rPr>
        <w:t>D25.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 w:cs="Times New Roman"/>
          <w:b/>
          <w:sz w:val="24"/>
          <w:szCs w:val="32"/>
        </w:rPr>
        <w:t>Osserva lo schema.</w:t>
      </w: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111125</wp:posOffset>
            </wp:positionV>
            <wp:extent cx="2238375" cy="1114425"/>
            <wp:effectExtent l="19050" t="0" r="9525" b="0"/>
            <wp:wrapNone/>
            <wp:docPr id="43" name="Immagine 20" descr="D25 Schem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D25 Schema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sz w:val="24"/>
          <w:szCs w:val="24"/>
        </w:rPr>
      </w:pPr>
    </w:p>
    <w:p w:rsidR="001D1AA2" w:rsidRDefault="001D1AA2" w:rsidP="001D1AA2">
      <w:pPr>
        <w:suppressAutoHyphens w:val="0"/>
        <w:spacing w:after="120" w:line="240" w:lineRule="auto"/>
        <w:ind w:left="709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suppressAutoHyphens w:val="0"/>
        <w:spacing w:after="120" w:line="240" w:lineRule="auto"/>
        <w:ind w:left="709"/>
        <w:jc w:val="both"/>
        <w:rPr>
          <w:rFonts w:cs="Times New Roman"/>
          <w:b/>
          <w:sz w:val="24"/>
          <w:szCs w:val="32"/>
        </w:rPr>
      </w:pPr>
      <w:r>
        <w:rPr>
          <w:rFonts w:cs="Times New Roman"/>
          <w:b/>
          <w:sz w:val="24"/>
          <w:szCs w:val="32"/>
        </w:rPr>
        <w:t>Quale delle seguenti equazioni può rappresentare lo schema?</w:t>
      </w:r>
    </w:p>
    <w:p w:rsidR="001D1AA2" w:rsidRDefault="0087258F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92710</wp:posOffset>
            </wp:positionV>
            <wp:extent cx="704850" cy="161925"/>
            <wp:effectExtent l="19050" t="0" r="0" b="0"/>
            <wp:wrapNone/>
            <wp:docPr id="42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A.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86995</wp:posOffset>
            </wp:positionV>
            <wp:extent cx="628650" cy="200025"/>
            <wp:effectExtent l="19050" t="0" r="0" b="0"/>
            <wp:wrapNone/>
            <wp:docPr id="4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B.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51435</wp:posOffset>
            </wp:positionV>
            <wp:extent cx="695325" cy="200025"/>
            <wp:effectExtent l="19050" t="0" r="9525" b="0"/>
            <wp:wrapNone/>
            <wp:docPr id="40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C.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418" w:hanging="709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noProof/>
          <w:lang w:eastAsia="it-IT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82550</wp:posOffset>
            </wp:positionV>
            <wp:extent cx="704850" cy="161925"/>
            <wp:effectExtent l="19050" t="0" r="0" b="0"/>
            <wp:wrapNone/>
            <wp:docPr id="3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D.</w:t>
      </w:r>
      <w:r w:rsidR="001D1AA2">
        <w:rPr>
          <w:rFonts w:cs="Arial"/>
          <w:b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b/>
          <w:sz w:val="50"/>
          <w:szCs w:val="50"/>
        </w:rPr>
        <w:tab/>
      </w: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Style w:val="CodiceForte"/>
      </w:pPr>
    </w:p>
    <w:p w:rsidR="001D1AA2" w:rsidRDefault="001D1AA2" w:rsidP="001D1AA2">
      <w:pPr>
        <w:pageBreakBefore/>
        <w:spacing w:after="40" w:line="240" w:lineRule="auto"/>
        <w:ind w:left="709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  <w:lastRenderedPageBreak/>
        <w:t>M1608D26A0 - M1608D26B0 - M1608D26C0</w:t>
      </w: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D26.</w:t>
      </w:r>
      <w:r>
        <w:rPr>
          <w:b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>Luisa e Giovanna utilizzano un numero diverso di mollette quando devono stendere più di un telo, come in figura.</w:t>
      </w:r>
    </w:p>
    <w:p w:rsidR="001D1AA2" w:rsidRDefault="0087258F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128905</wp:posOffset>
            </wp:positionV>
            <wp:extent cx="5046980" cy="2414905"/>
            <wp:effectExtent l="19050" t="0" r="1270" b="0"/>
            <wp:wrapNone/>
            <wp:docPr id="38" name="Immagine 42" descr="D26 La Luisa e La Giov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 descr="D26 La Luisa e La Giovanna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Default="001D1AA2" w:rsidP="001D1AA2">
      <w:pPr>
        <w:spacing w:after="120" w:line="240" w:lineRule="auto"/>
        <w:ind w:left="709" w:hanging="709"/>
        <w:jc w:val="both"/>
        <w:rPr>
          <w:rFonts w:eastAsia="Times New Roman" w:cs="Times New Roman"/>
          <w:b/>
          <w:sz w:val="24"/>
          <w:szCs w:val="24"/>
        </w:rPr>
      </w:pPr>
    </w:p>
    <w:p w:rsidR="001D1AA2" w:rsidRPr="006258C9" w:rsidRDefault="001D1AA2" w:rsidP="001D1AA2">
      <w:pPr>
        <w:spacing w:after="120"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Pr="006258C9">
        <w:rPr>
          <w:sz w:val="24"/>
          <w:szCs w:val="24"/>
        </w:rPr>
        <w:t xml:space="preserve">Luisa </w:t>
      </w:r>
      <w:r>
        <w:rPr>
          <w:sz w:val="24"/>
          <w:szCs w:val="24"/>
        </w:rPr>
        <w:t xml:space="preserve">                                                                          </w:t>
      </w:r>
      <w:r w:rsidRPr="006258C9">
        <w:rPr>
          <w:sz w:val="24"/>
          <w:szCs w:val="24"/>
        </w:rPr>
        <w:t>Giovanna</w:t>
      </w:r>
    </w:p>
    <w:p w:rsidR="001D1AA2" w:rsidRDefault="001D1AA2" w:rsidP="001D1AA2">
      <w:pPr>
        <w:pStyle w:val="Lucinda"/>
        <w:numPr>
          <w:ilvl w:val="0"/>
          <w:numId w:val="15"/>
        </w:numPr>
        <w:pBdr>
          <w:bottom w:val="none" w:sz="0" w:space="0" w:color="auto"/>
        </w:pBdr>
        <w:spacing w:before="120" w:after="120"/>
        <w:ind w:left="1134" w:hanging="425"/>
        <w:jc w:val="lef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Completa la seguente tabella.</w:t>
      </w:r>
    </w:p>
    <w:tbl>
      <w:tblPr>
        <w:tblW w:w="8026" w:type="dxa"/>
        <w:tblInd w:w="1134" w:type="dxa"/>
        <w:tblLayout w:type="fixed"/>
        <w:tblLook w:val="0000"/>
      </w:tblPr>
      <w:tblGrid>
        <w:gridCol w:w="1630"/>
        <w:gridCol w:w="3017"/>
        <w:gridCol w:w="3379"/>
      </w:tblGrid>
      <w:tr w:rsidR="001D1AA2" w:rsidTr="00337FFC">
        <w:trPr>
          <w:trHeight w:val="38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Numero di teli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Numero di mollette per Luisa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D1AA2" w:rsidRPr="00E1155F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b/>
                <w:spacing w:val="-2"/>
                <w:sz w:val="24"/>
                <w:szCs w:val="24"/>
              </w:rPr>
            </w:pPr>
            <w:r w:rsidRPr="00E1155F">
              <w:rPr>
                <w:rFonts w:eastAsia="Times New Roman" w:cs="Times New Roman"/>
                <w:b/>
                <w:spacing w:val="-2"/>
                <w:sz w:val="24"/>
                <w:szCs w:val="24"/>
              </w:rPr>
              <w:t>Numero di mollette per Giovanna</w:t>
            </w:r>
          </w:p>
        </w:tc>
      </w:tr>
      <w:tr w:rsidR="001D1AA2" w:rsidTr="00337FFC">
        <w:trPr>
          <w:trHeight w:val="40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</w:tr>
      <w:tr w:rsidR="001D1AA2" w:rsidTr="00337FFC">
        <w:trPr>
          <w:trHeight w:val="38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</w:tr>
      <w:tr w:rsidR="001D1AA2" w:rsidTr="00337FFC">
        <w:trPr>
          <w:trHeight w:val="40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</w:tr>
      <w:tr w:rsidR="001D1AA2" w:rsidTr="00337FFC">
        <w:trPr>
          <w:trHeight w:val="38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….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.…</w:t>
            </w:r>
          </w:p>
        </w:tc>
      </w:tr>
      <w:tr w:rsidR="001D1AA2" w:rsidTr="00337FFC">
        <w:trPr>
          <w:trHeight w:val="40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.…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….</w:t>
            </w:r>
          </w:p>
        </w:tc>
      </w:tr>
      <w:tr w:rsidR="001D1AA2" w:rsidTr="00337FFC">
        <w:trPr>
          <w:trHeight w:val="40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….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AA2" w:rsidRDefault="001D1AA2" w:rsidP="00337FFC">
            <w:pPr>
              <w:suppressAutoHyphens w:val="0"/>
              <w:snapToGrid w:val="0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</w:tr>
    </w:tbl>
    <w:p w:rsidR="001D1AA2" w:rsidRDefault="001D1AA2" w:rsidP="001D1AA2">
      <w:pPr>
        <w:pStyle w:val="Lucinda"/>
        <w:pBdr>
          <w:bottom w:val="none" w:sz="0" w:space="0" w:color="auto"/>
        </w:pBdr>
        <w:spacing w:after="120"/>
        <w:jc w:val="left"/>
      </w:pPr>
    </w:p>
    <w:p w:rsidR="001D1AA2" w:rsidRDefault="001D1AA2" w:rsidP="001D1AA2">
      <w:pPr>
        <w:pStyle w:val="Lucinda"/>
        <w:numPr>
          <w:ilvl w:val="0"/>
          <w:numId w:val="15"/>
        </w:numPr>
        <w:pBdr>
          <w:bottom w:val="none" w:sz="0" w:space="0" w:color="auto"/>
        </w:pBdr>
        <w:ind w:left="1077" w:hanging="357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Quale fra le seguenti espressioni rappresenta il numero di mollette usate da Giovanna per stendere </w:t>
      </w:r>
      <w:r>
        <w:rPr>
          <w:rFonts w:ascii="Calibri" w:eastAsia="Times New Roman" w:hAnsi="Calibri" w:cs="Times New Roman"/>
          <w:b/>
          <w:i/>
          <w:sz w:val="24"/>
          <w:szCs w:val="24"/>
        </w:rPr>
        <w:t>n</w:t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 teli?</w:t>
      </w:r>
    </w:p>
    <w:p w:rsidR="001D1AA2" w:rsidRDefault="0087258F" w:rsidP="001D1AA2">
      <w:pPr>
        <w:spacing w:after="0" w:line="192" w:lineRule="auto"/>
        <w:ind w:left="1560" w:hanging="426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101600</wp:posOffset>
            </wp:positionV>
            <wp:extent cx="323850" cy="152400"/>
            <wp:effectExtent l="19050" t="0" r="0" b="0"/>
            <wp:wrapNone/>
            <wp:docPr id="37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A.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560" w:hanging="426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105410</wp:posOffset>
            </wp:positionV>
            <wp:extent cx="323850" cy="152400"/>
            <wp:effectExtent l="19050" t="0" r="0" b="0"/>
            <wp:wrapNone/>
            <wp:docPr id="36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B.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560" w:hanging="426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101600</wp:posOffset>
            </wp:positionV>
            <wp:extent cx="323850" cy="152400"/>
            <wp:effectExtent l="19050" t="0" r="0" b="0"/>
            <wp:wrapNone/>
            <wp:docPr id="35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C.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120" w:line="192" w:lineRule="auto"/>
        <w:ind w:left="1559" w:hanging="425"/>
        <w:rPr>
          <w:rFonts w:eastAsia="Times New Roman" w:cs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101600</wp:posOffset>
            </wp:positionV>
            <wp:extent cx="400050" cy="152400"/>
            <wp:effectExtent l="19050" t="0" r="0" b="0"/>
            <wp:wrapNone/>
            <wp:docPr id="34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D.</w:t>
      </w:r>
      <w:r w:rsidR="001D1AA2">
        <w:rPr>
          <w:rFonts w:cs="Arial"/>
          <w:b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b/>
          <w:sz w:val="50"/>
          <w:szCs w:val="50"/>
        </w:rPr>
        <w:tab/>
      </w:r>
    </w:p>
    <w:p w:rsidR="001D1AA2" w:rsidRDefault="001D1AA2" w:rsidP="001D1AA2">
      <w:pPr>
        <w:pStyle w:val="Lucinda"/>
        <w:numPr>
          <w:ilvl w:val="0"/>
          <w:numId w:val="15"/>
        </w:numPr>
        <w:pBdr>
          <w:bottom w:val="none" w:sz="0" w:space="0" w:color="auto"/>
        </w:pBdr>
        <w:ind w:left="1134" w:hanging="425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Giovanna e Luisa stendono lo stesso numero di teli. Giovanna usa </w:t>
      </w:r>
      <w:r>
        <w:rPr>
          <w:rFonts w:ascii="Calibri" w:eastAsia="Times New Roman" w:hAnsi="Calibri" w:cs="Times New Roman"/>
          <w:b/>
          <w:i/>
          <w:sz w:val="24"/>
          <w:szCs w:val="24"/>
        </w:rPr>
        <w:t xml:space="preserve">x </w:t>
      </w:r>
      <w:r>
        <w:rPr>
          <w:rFonts w:ascii="Calibri" w:eastAsia="Times New Roman" w:hAnsi="Calibri" w:cs="Times New Roman"/>
          <w:b/>
          <w:sz w:val="24"/>
          <w:szCs w:val="24"/>
        </w:rPr>
        <w:t>mollette. Quale espressione permette di calcolare il numero di mollette che usa Luisa?</w:t>
      </w:r>
    </w:p>
    <w:p w:rsidR="001D1AA2" w:rsidRDefault="0087258F" w:rsidP="001D1AA2">
      <w:pPr>
        <w:spacing w:after="0" w:line="192" w:lineRule="auto"/>
        <w:ind w:left="1559" w:hanging="425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105410</wp:posOffset>
            </wp:positionV>
            <wp:extent cx="400050" cy="161925"/>
            <wp:effectExtent l="19050" t="0" r="0" b="0"/>
            <wp:wrapNone/>
            <wp:docPr id="33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A.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559" w:hanging="425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51435</wp:posOffset>
            </wp:positionV>
            <wp:extent cx="590550" cy="257175"/>
            <wp:effectExtent l="19050" t="0" r="0" b="0"/>
            <wp:wrapNone/>
            <wp:docPr id="32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B.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559" w:hanging="425"/>
        <w:rPr>
          <w:rFonts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101600</wp:posOffset>
            </wp:positionV>
            <wp:extent cx="476250" cy="161925"/>
            <wp:effectExtent l="19050" t="0" r="0" b="0"/>
            <wp:wrapNone/>
            <wp:docPr id="31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C.</w:t>
      </w:r>
      <w:r w:rsidR="001D1AA2">
        <w:rPr>
          <w:rFonts w:cs="Arial"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sz w:val="50"/>
          <w:szCs w:val="50"/>
        </w:rPr>
        <w:tab/>
      </w:r>
    </w:p>
    <w:p w:rsidR="001D1AA2" w:rsidRDefault="0087258F" w:rsidP="001D1AA2">
      <w:pPr>
        <w:spacing w:after="0" w:line="192" w:lineRule="auto"/>
        <w:ind w:left="1559" w:hanging="425"/>
        <w:rPr>
          <w:color w:val="000000"/>
          <w:position w:val="-1"/>
        </w:rPr>
      </w:pPr>
      <w:r>
        <w:rPr>
          <w:noProof/>
          <w:lang w:eastAsia="it-IT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98425</wp:posOffset>
            </wp:positionV>
            <wp:extent cx="304800" cy="171450"/>
            <wp:effectExtent l="19050" t="0" r="0" b="0"/>
            <wp:wrapNone/>
            <wp:docPr id="30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AA2">
        <w:rPr>
          <w:rFonts w:cs="Arial"/>
          <w:sz w:val="24"/>
          <w:szCs w:val="24"/>
        </w:rPr>
        <w:t>D.</w:t>
      </w:r>
      <w:r w:rsidR="001D1AA2">
        <w:rPr>
          <w:rFonts w:cs="Arial"/>
          <w:b/>
          <w:sz w:val="24"/>
          <w:szCs w:val="24"/>
        </w:rPr>
        <w:tab/>
      </w:r>
      <w:r w:rsidR="001D1AA2">
        <w:rPr>
          <w:rFonts w:ascii="Times New Roman" w:hAnsi="Times New Roman"/>
          <w:sz w:val="50"/>
          <w:szCs w:val="50"/>
        </w:rPr>
        <w:t>□</w:t>
      </w:r>
      <w:r w:rsidR="001D1AA2">
        <w:rPr>
          <w:b/>
          <w:sz w:val="50"/>
          <w:szCs w:val="50"/>
        </w:rPr>
        <w:tab/>
      </w:r>
    </w:p>
    <w:p w:rsidR="001D1AA2" w:rsidRDefault="001D1AA2" w:rsidP="001D1AA2">
      <w:pPr>
        <w:pStyle w:val="Lucinda"/>
        <w:pageBreakBefore/>
        <w:pBdr>
          <w:bottom w:val="none" w:sz="0" w:space="0" w:color="auto"/>
        </w:pBdr>
        <w:spacing w:after="60"/>
        <w:ind w:left="709"/>
        <w:jc w:val="right"/>
        <w:rPr>
          <w:rFonts w:ascii="Calibri" w:hAnsi="Calibri"/>
          <w:i/>
          <w:iCs/>
          <w:color w:val="808080"/>
          <w:kern w:val="1"/>
          <w:lang w:eastAsia="hi-IN" w:bidi="hi-IN"/>
        </w:rPr>
      </w:pPr>
      <w:r>
        <w:rPr>
          <w:rFonts w:ascii="Calibri" w:hAnsi="Calibri"/>
          <w:i/>
          <w:iCs/>
          <w:color w:val="808080"/>
          <w:kern w:val="1"/>
          <w:lang w:eastAsia="hi-IN" w:bidi="hi-IN"/>
        </w:rPr>
        <w:lastRenderedPageBreak/>
        <w:t>M1608D2700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rPr>
          <w:rFonts w:ascii="Calibri" w:hAnsi="Calibri" w:cs="Times New Roman"/>
          <w:b/>
          <w:sz w:val="24"/>
          <w:szCs w:val="32"/>
        </w:rPr>
      </w:pPr>
      <w:r>
        <w:rPr>
          <w:rFonts w:ascii="Calibri" w:hAnsi="Calibri"/>
          <w:b/>
          <w:sz w:val="24"/>
          <w:szCs w:val="24"/>
        </w:rPr>
        <w:t>D27.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 w:cs="Times New Roman"/>
          <w:b/>
          <w:sz w:val="24"/>
          <w:szCs w:val="32"/>
        </w:rPr>
        <w:t>In una delle coppie di numeri elencate sotto, il primo numero è minore di 1,25 e il secondo numero è maggiore di 1,25. In quale?</w:t>
      </w:r>
    </w:p>
    <w:p w:rsidR="001D1AA2" w:rsidRDefault="001D1AA2" w:rsidP="001D1AA2">
      <w:pPr>
        <w:spacing w:after="0" w:line="240" w:lineRule="auto"/>
        <w:ind w:left="1418" w:hanging="709"/>
        <w:rPr>
          <w:rFonts w:cs="Arial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1418" w:hanging="709"/>
        <w:rPr>
          <w:color w:val="000000"/>
          <w:position w:val="-20"/>
          <w:sz w:val="28"/>
          <w:szCs w:val="28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37160" cy="396240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32"/>
        </w:rPr>
        <w:t xml:space="preserve">  e  </w:t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52400" cy="39624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0" w:line="240" w:lineRule="auto"/>
        <w:ind w:left="1418" w:hanging="709"/>
        <w:rPr>
          <w:color w:val="000000"/>
          <w:position w:val="-20"/>
          <w:sz w:val="28"/>
          <w:szCs w:val="28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52400" cy="396240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32"/>
        </w:rPr>
        <w:t xml:space="preserve">  e  </w:t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52400" cy="396240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Pr="008C2090" w:rsidRDefault="001D1AA2" w:rsidP="001D1AA2">
      <w:pPr>
        <w:spacing w:after="0" w:line="240" w:lineRule="auto"/>
        <w:ind w:left="1418" w:hanging="709"/>
        <w:rPr>
          <w:color w:val="000000"/>
          <w:position w:val="-20"/>
          <w:sz w:val="28"/>
          <w:szCs w:val="28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213360" cy="39624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32"/>
        </w:rPr>
        <w:t xml:space="preserve">  e  </w:t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213360" cy="396240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0" w:line="240" w:lineRule="auto"/>
        <w:ind w:left="1418" w:hanging="709"/>
        <w:rPr>
          <w:color w:val="000000"/>
          <w:position w:val="-20"/>
          <w:sz w:val="28"/>
          <w:szCs w:val="28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37160" cy="396240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32"/>
        </w:rPr>
        <w:t xml:space="preserve">  e  </w:t>
      </w:r>
      <w:r w:rsidR="0087258F">
        <w:rPr>
          <w:noProof/>
          <w:color w:val="000000"/>
          <w:position w:val="-20"/>
          <w:sz w:val="28"/>
          <w:szCs w:val="28"/>
          <w:lang w:eastAsia="it-IT"/>
        </w:rPr>
        <w:drawing>
          <wp:inline distT="0" distB="0" distL="0" distR="0">
            <wp:extent cx="137160" cy="39624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9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240" w:lineRule="auto"/>
        <w:jc w:val="both"/>
      </w:pPr>
    </w:p>
    <w:p w:rsidR="001D1AA2" w:rsidRDefault="001D1AA2" w:rsidP="001D1AA2">
      <w:pPr>
        <w:spacing w:before="120" w:after="60"/>
        <w:ind w:left="709" w:hanging="709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  <w:t>M1608D2800</w:t>
      </w:r>
    </w:p>
    <w:p w:rsidR="001D1AA2" w:rsidRDefault="001D1AA2" w:rsidP="001D1AA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D28.</w:t>
      </w:r>
      <w:r>
        <w:rPr>
          <w:b/>
          <w:sz w:val="24"/>
          <w:szCs w:val="24"/>
        </w:rPr>
        <w:tab/>
        <w:t>Osserva questa uguaglianza:</w:t>
      </w:r>
    </w:p>
    <w:p w:rsidR="001D1AA2" w:rsidRDefault="0087258F" w:rsidP="001D1AA2">
      <w:pPr>
        <w:spacing w:after="0"/>
        <w:rPr>
          <w:rFonts w:cs="Times New Roman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83185</wp:posOffset>
            </wp:positionV>
            <wp:extent cx="1095375" cy="409575"/>
            <wp:effectExtent l="19050" t="0" r="9525" b="0"/>
            <wp:wrapNone/>
            <wp:docPr id="29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autoSpaceDE w:val="0"/>
        <w:spacing w:after="0"/>
        <w:ind w:left="709" w:hanging="709"/>
        <w:jc w:val="center"/>
        <w:rPr>
          <w:b/>
          <w:sz w:val="24"/>
          <w:szCs w:val="24"/>
        </w:rPr>
      </w:pPr>
    </w:p>
    <w:p w:rsidR="001D1AA2" w:rsidRDefault="001D1AA2" w:rsidP="001D1AA2">
      <w:pPr>
        <w:autoSpaceDE w:val="0"/>
        <w:spacing w:after="0"/>
        <w:ind w:left="709" w:hanging="709"/>
        <w:jc w:val="center"/>
        <w:rPr>
          <w:b/>
          <w:sz w:val="24"/>
          <w:szCs w:val="24"/>
        </w:rPr>
      </w:pPr>
    </w:p>
    <w:p w:rsidR="001D1AA2" w:rsidRDefault="001D1AA2" w:rsidP="001D1AA2">
      <w:pPr>
        <w:autoSpaceDE w:val="0"/>
        <w:spacing w:after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Quale fra i seguenti valori di </w:t>
      </w:r>
      <w:r>
        <w:rPr>
          <w:b/>
          <w:i/>
          <w:sz w:val="24"/>
          <w:szCs w:val="24"/>
        </w:rPr>
        <w:t>m</w:t>
      </w:r>
      <w:r>
        <w:rPr>
          <w:b/>
          <w:sz w:val="24"/>
          <w:szCs w:val="24"/>
        </w:rPr>
        <w:t xml:space="preserve"> rende vera l'uguaglianza?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sz w:val="24"/>
          <w:szCs w:val="24"/>
        </w:rPr>
      </w:pPr>
    </w:p>
    <w:p w:rsidR="001D1AA2" w:rsidRDefault="001D1AA2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3"/>
          <w:lang w:eastAsia="it-IT"/>
        </w:rPr>
        <w:drawing>
          <wp:inline distT="0" distB="0" distL="0" distR="0">
            <wp:extent cx="662940" cy="182880"/>
            <wp:effectExtent l="19050" t="0" r="381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3"/>
          <w:lang w:eastAsia="it-IT"/>
        </w:rPr>
        <w:drawing>
          <wp:inline distT="0" distB="0" distL="0" distR="0">
            <wp:extent cx="662940" cy="182880"/>
            <wp:effectExtent l="19050" t="0" r="381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0" w:line="192" w:lineRule="auto"/>
        <w:ind w:left="1418" w:hanging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 w:rsidR="0087258F">
        <w:rPr>
          <w:noProof/>
          <w:color w:val="000000"/>
          <w:position w:val="-3"/>
          <w:lang w:eastAsia="it-IT"/>
        </w:rPr>
        <w:drawing>
          <wp:inline distT="0" distB="0" distL="0" distR="0">
            <wp:extent cx="662940" cy="182880"/>
            <wp:effectExtent l="19050" t="0" r="381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spacing w:after="0" w:line="192" w:lineRule="auto"/>
        <w:ind w:left="1418" w:hanging="709"/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 w:rsidR="0087258F">
        <w:rPr>
          <w:noProof/>
          <w:color w:val="000000"/>
          <w:position w:val="-3"/>
          <w:lang w:eastAsia="it-IT"/>
        </w:rPr>
        <w:drawing>
          <wp:inline distT="0" distB="0" distL="0" distR="0">
            <wp:extent cx="662940" cy="182880"/>
            <wp:effectExtent l="19050" t="0" r="381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2" w:rsidRDefault="001D1AA2" w:rsidP="001D1AA2">
      <w:pPr>
        <w:pBdr>
          <w:bottom w:val="single" w:sz="4" w:space="1" w:color="000000"/>
        </w:pBdr>
        <w:suppressAutoHyphens w:val="0"/>
        <w:spacing w:after="0" w:line="240" w:lineRule="auto"/>
        <w:jc w:val="both"/>
      </w:pPr>
    </w:p>
    <w:p w:rsidR="001D1AA2" w:rsidRDefault="001D1AA2" w:rsidP="001D1AA2">
      <w:pPr>
        <w:pStyle w:val="Lucinda"/>
        <w:pBdr>
          <w:bottom w:val="none" w:sz="0" w:space="0" w:color="auto"/>
        </w:pBdr>
        <w:spacing w:before="120" w:after="60"/>
        <w:ind w:left="709"/>
        <w:jc w:val="right"/>
        <w:rPr>
          <w:rFonts w:ascii="Calibri" w:hAnsi="Calibri"/>
          <w:i/>
          <w:iCs/>
          <w:color w:val="808080"/>
          <w:kern w:val="1"/>
          <w:lang w:eastAsia="hi-IN" w:bidi="hi-IN"/>
        </w:rPr>
      </w:pPr>
      <w:r>
        <w:rPr>
          <w:rFonts w:ascii="Calibri" w:hAnsi="Calibri"/>
          <w:i/>
          <w:iCs/>
          <w:color w:val="808080"/>
          <w:kern w:val="1"/>
          <w:lang w:eastAsia="hi-IN" w:bidi="hi-IN"/>
        </w:rPr>
        <w:t>M1608D2900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/>
          <w:b/>
          <w:color w:val="0000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D29.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 w:cs="Times New Roman"/>
          <w:b/>
          <w:sz w:val="24"/>
          <w:szCs w:val="32"/>
        </w:rPr>
        <w:t xml:space="preserve">Quale tra i seguenti punti della linea dei numeri è più vicino a </w:t>
      </w:r>
      <w:r w:rsidR="0087258F">
        <w:rPr>
          <w:noProof/>
          <w:color w:val="000000"/>
          <w:position w:val="-10"/>
          <w:lang w:eastAsia="it-IT"/>
        </w:rPr>
        <w:drawing>
          <wp:inline distT="0" distB="0" distL="0" distR="0">
            <wp:extent cx="243840" cy="228600"/>
            <wp:effectExtent l="19050" t="0" r="381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000000"/>
          <w:sz w:val="24"/>
          <w:szCs w:val="24"/>
        </w:rPr>
        <w:t>?</w:t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/>
          <w:b/>
          <w:color w:val="000000"/>
          <w:sz w:val="24"/>
          <w:szCs w:val="24"/>
        </w:rPr>
      </w:pPr>
    </w:p>
    <w:p w:rsidR="001D1AA2" w:rsidRDefault="0087258F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/>
          <w:b/>
          <w:color w:val="00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73025</wp:posOffset>
            </wp:positionV>
            <wp:extent cx="3067050" cy="495300"/>
            <wp:effectExtent l="19050" t="0" r="0" b="0"/>
            <wp:wrapNone/>
            <wp:docPr id="28" name="Immagine 43" descr="D29 Linea D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 descr="D29 Linea DCBA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pStyle w:val="Lucinda"/>
        <w:pBdr>
          <w:bottom w:val="none" w:sz="0" w:space="0" w:color="auto"/>
        </w:pBdr>
        <w:ind w:left="709" w:hanging="709"/>
        <w:jc w:val="left"/>
        <w:rPr>
          <w:rFonts w:ascii="Calibri" w:hAnsi="Calibri"/>
          <w:b/>
          <w:color w:val="000000"/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A.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Punto B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B.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Punto A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C.</w:t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sz w:val="50"/>
          <w:szCs w:val="50"/>
        </w:rPr>
        <w:tab/>
      </w:r>
      <w:r>
        <w:rPr>
          <w:color w:val="000000"/>
          <w:sz w:val="24"/>
          <w:szCs w:val="24"/>
        </w:rPr>
        <w:t>Punto D</w:t>
      </w:r>
    </w:p>
    <w:p w:rsidR="001D1AA2" w:rsidRDefault="001D1AA2" w:rsidP="001D1AA2">
      <w:pPr>
        <w:spacing w:after="0" w:line="192" w:lineRule="auto"/>
        <w:ind w:left="1418" w:hanging="709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D.</w:t>
      </w:r>
      <w:r>
        <w:rPr>
          <w:rFonts w:cs="Arial"/>
          <w:b/>
          <w:sz w:val="24"/>
          <w:szCs w:val="24"/>
        </w:rPr>
        <w:tab/>
      </w:r>
      <w:r>
        <w:rPr>
          <w:rFonts w:ascii="Times New Roman" w:hAnsi="Times New Roman"/>
          <w:sz w:val="50"/>
          <w:szCs w:val="50"/>
        </w:rPr>
        <w:t>□</w:t>
      </w:r>
      <w:r>
        <w:rPr>
          <w:b/>
          <w:sz w:val="50"/>
          <w:szCs w:val="50"/>
        </w:rPr>
        <w:tab/>
      </w:r>
      <w:r>
        <w:rPr>
          <w:color w:val="000000"/>
          <w:sz w:val="24"/>
          <w:szCs w:val="24"/>
        </w:rPr>
        <w:t>Punto C</w:t>
      </w:r>
    </w:p>
    <w:p w:rsidR="001D1AA2" w:rsidRPr="00D56DA4" w:rsidRDefault="001D1AA2" w:rsidP="001D1AA2">
      <w:pPr>
        <w:pStyle w:val="CodiceForte"/>
        <w:spacing w:before="120"/>
      </w:pPr>
    </w:p>
    <w:p w:rsidR="001D1AA2" w:rsidRDefault="001D1AA2" w:rsidP="001D1AA2">
      <w:pPr>
        <w:pStyle w:val="CodiceForte"/>
        <w:spacing w:before="120"/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rFonts w:eastAsia="Times New Roman" w:cs="Times New Roman"/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  <w:r>
        <w:rPr>
          <w:i/>
          <w:iCs/>
          <w:color w:val="808080"/>
          <w:kern w:val="1"/>
          <w:sz w:val="16"/>
          <w:szCs w:val="16"/>
          <w:lang w:eastAsia="hi-IN" w:bidi="hi-IN"/>
        </w:rPr>
        <w:lastRenderedPageBreak/>
        <w:t>M1608D3000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  <w:r>
        <w:rPr>
          <w:b/>
          <w:sz w:val="24"/>
          <w:szCs w:val="24"/>
        </w:rPr>
        <w:t>D30.</w:t>
      </w:r>
      <w:r>
        <w:rPr>
          <w:b/>
          <w:sz w:val="24"/>
          <w:szCs w:val="24"/>
        </w:rPr>
        <w:tab/>
      </w:r>
      <w:r>
        <w:rPr>
          <w:rFonts w:cs="Times New Roman"/>
          <w:b/>
          <w:spacing w:val="-6"/>
          <w:sz w:val="24"/>
          <w:szCs w:val="24"/>
        </w:rPr>
        <w:t>Seguendo il percorso indicato dalla linea tratteggiata sulla mappa, Enrico parte in auto da Castro, va ad Abate a prendere un amico e riparte con lui per andare a S. Teodoro. Dopo aver fatto 52 km dalla partenza da Castro, si ferma lungo la strada tra due località a fare rifornimento a un distributore di benzina.</w:t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87258F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60325</wp:posOffset>
            </wp:positionV>
            <wp:extent cx="4514850" cy="2076450"/>
            <wp:effectExtent l="19050" t="0" r="0" b="0"/>
            <wp:wrapNone/>
            <wp:docPr id="27" name="Immagine 39" descr="D30 Perco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 descr="D30 Percorso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Pr="004F6CDB" w:rsidRDefault="001D1AA2" w:rsidP="001D1AA2">
      <w:pPr>
        <w:spacing w:after="0" w:line="240" w:lineRule="auto"/>
        <w:ind w:left="709" w:hanging="709"/>
        <w:jc w:val="both"/>
        <w:rPr>
          <w:rFonts w:cs="Times New Roman"/>
          <w:b/>
          <w:spacing w:val="-6"/>
          <w:sz w:val="24"/>
          <w:szCs w:val="24"/>
        </w:rPr>
      </w:pPr>
    </w:p>
    <w:p w:rsidR="001D1AA2" w:rsidRPr="004F6CDB" w:rsidRDefault="001D1AA2" w:rsidP="001D1AA2">
      <w:pPr>
        <w:spacing w:after="0" w:line="240" w:lineRule="auto"/>
        <w:ind w:left="709"/>
        <w:jc w:val="both"/>
        <w:rPr>
          <w:rFonts w:cs="Times New Roman"/>
          <w:b/>
          <w:spacing w:val="-6"/>
          <w:sz w:val="24"/>
          <w:szCs w:val="24"/>
        </w:rPr>
      </w:pPr>
      <w:r w:rsidRPr="004F6CDB">
        <w:rPr>
          <w:b/>
          <w:sz w:val="24"/>
          <w:szCs w:val="24"/>
        </w:rPr>
        <w:t>Indica con una crocetta sulla mappa la posizione del distributore.</w:t>
      </w:r>
    </w:p>
    <w:p w:rsidR="001D1AA2" w:rsidRDefault="001D1AA2" w:rsidP="001D1AA2">
      <w:pPr>
        <w:spacing w:after="60" w:line="240" w:lineRule="auto"/>
        <w:ind w:left="1418" w:hanging="709"/>
        <w:jc w:val="right"/>
        <w:rPr>
          <w:color w:val="000000"/>
          <w:sz w:val="24"/>
          <w:szCs w:val="24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pacing w:after="60" w:line="240" w:lineRule="auto"/>
        <w:ind w:left="1418" w:hanging="709"/>
        <w:jc w:val="right"/>
        <w:rPr>
          <w:i/>
          <w:iCs/>
          <w:color w:val="808080"/>
          <w:kern w:val="1"/>
          <w:sz w:val="16"/>
          <w:szCs w:val="16"/>
          <w:lang w:eastAsia="hi-IN" w:bidi="hi-IN"/>
        </w:rPr>
      </w:pPr>
    </w:p>
    <w:p w:rsidR="001D1AA2" w:rsidRDefault="001D1AA2" w:rsidP="001D1AA2">
      <w:pPr>
        <w:suppressAutoHyphens w:val="0"/>
        <w:spacing w:after="480" w:line="240" w:lineRule="auto"/>
        <w:ind w:left="709"/>
        <w:jc w:val="both"/>
        <w:rPr>
          <w:rFonts w:cs="Times New Roman"/>
          <w:b/>
          <w:sz w:val="24"/>
          <w:szCs w:val="32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sectPr w:rsidR="001D1AA2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838"/>
          <w:pgMar w:top="1418" w:right="1418" w:bottom="1134" w:left="1418" w:header="709" w:footer="709" w:gutter="0"/>
          <w:pgNumType w:start="3"/>
          <w:cols w:space="720"/>
          <w:docGrid w:linePitch="360"/>
        </w:sect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>
      <w:pPr>
        <w:pStyle w:val="Lucinda"/>
        <w:pBdr>
          <w:bottom w:val="none" w:sz="0" w:space="0" w:color="auto"/>
        </w:pBdr>
        <w:ind w:left="709"/>
        <w:jc w:val="center"/>
        <w:rPr>
          <w:sz w:val="24"/>
          <w:szCs w:val="24"/>
        </w:rPr>
      </w:pPr>
    </w:p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Default="001D1AA2" w:rsidP="001D1AA2"/>
    <w:p w:rsidR="001D1AA2" w:rsidRPr="007907E9" w:rsidRDefault="001D1AA2" w:rsidP="001D1AA2">
      <w:pPr>
        <w:sectPr w:rsidR="001D1AA2" w:rsidRPr="007907E9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1906" w:h="16838"/>
          <w:pgMar w:top="1418" w:right="1418" w:bottom="1134" w:left="1418" w:header="709" w:footer="709" w:gutter="0"/>
          <w:pgNumType w:start="3"/>
          <w:cols w:space="720"/>
          <w:docGrid w:linePitch="360"/>
        </w:sectPr>
      </w:pPr>
    </w:p>
    <w:p w:rsidR="001D1AA2" w:rsidRDefault="00283185" w:rsidP="001D1AA2">
      <w:pPr>
        <w:pStyle w:val="Lucinda"/>
        <w:pBdr>
          <w:bottom w:val="none" w:sz="0" w:space="0" w:color="auto"/>
        </w:pBdr>
        <w:ind w:left="709"/>
        <w:jc w:val="center"/>
      </w:pPr>
      <w:r>
        <w:rPr>
          <w:noProof/>
          <w:lang w:eastAsia="it-IT"/>
        </w:rPr>
        <w:lastRenderedPageBreak/>
        <w:pict>
          <v:rect id="_x0000_s1049" style="position:absolute;left:0;text-align:left;margin-left:515.25pt;margin-top:609.9pt;width:18pt;height:122.7pt;z-index:251648512;mso-wrap-style:none;v-text-anchor:middle" strokeweight=".26mm">
            <v:fill color2="black"/>
          </v:rect>
        </w:pict>
      </w:r>
      <w:r>
        <w:pict>
          <v:rect id="_x0000_s1031" style="position:absolute;left:0;text-align:left;margin-left:7in;margin-top:-63pt;width:27pt;height:829.15pt;z-index:251636224;mso-wrap-style:none;v-text-anchor:middle" fillcolor="red" stroked="f">
            <v:fill color2="aqua"/>
            <v:stroke joinstyle="round"/>
          </v:rect>
        </w:pict>
      </w:r>
    </w:p>
    <w:p w:rsidR="000A41EF" w:rsidRDefault="000A41EF"/>
    <w:sectPr w:rsidR="000A41EF" w:rsidSect="00283185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1418" w:right="1418" w:bottom="1134" w:left="1418" w:header="709" w:footer="709" w:gutter="0"/>
      <w:pgNumType w:start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1D1" w:rsidRDefault="009631D1" w:rsidP="00283185">
      <w:pPr>
        <w:spacing w:after="0" w:line="240" w:lineRule="auto"/>
      </w:pPr>
      <w:r>
        <w:separator/>
      </w:r>
    </w:p>
  </w:endnote>
  <w:endnote w:type="continuationSeparator" w:id="0">
    <w:p w:rsidR="009631D1" w:rsidRDefault="009631D1" w:rsidP="0028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??">
    <w:altName w:val="Adobe Fangsong Std R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?????? Pro W3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Pidipagina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283185">
    <w:pPr>
      <w:pStyle w:val="Pidipagina"/>
      <w:rPr>
        <w:rFonts w:ascii="Calibri" w:hAnsi="Calibri"/>
        <w:sz w:val="24"/>
        <w:szCs w:val="24"/>
      </w:rPr>
    </w:pPr>
    <w:r w:rsidRPr="002831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.05pt;width:12.1pt;height:14.55pt;z-index:25165670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337FFC" w:rsidRDefault="00283185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 w:rsidR="00A0099F"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87258F">
                  <w:rPr>
                    <w:rStyle w:val="Numeropagina"/>
                    <w:noProof/>
                  </w:rPr>
                  <w:t>26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A0099F">
      <w:rPr>
        <w:rFonts w:ascii="Calibri" w:hAnsi="Calibri"/>
        <w:sz w:val="24"/>
        <w:szCs w:val="24"/>
      </w:rPr>
      <w:t>MAT08F5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283185">
    <w:pPr>
      <w:pStyle w:val="Pidipagina"/>
      <w:rPr>
        <w:rFonts w:ascii="Calibri" w:hAnsi="Calibri"/>
        <w:sz w:val="24"/>
        <w:szCs w:val="24"/>
      </w:rPr>
    </w:pPr>
    <w:r w:rsidRPr="002831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.05pt;width:1.1pt;height:16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337FFC" w:rsidRDefault="00337FFC">
                <w:pPr>
                  <w:pStyle w:val="Pidipagina"/>
                </w:pPr>
              </w:p>
            </w:txbxContent>
          </v:textbox>
          <w10:wrap type="square" side="largest" anchorx="margin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Pidipagina"/>
      <w:rPr>
        <w:rFonts w:ascii="Calibri" w:hAnsi="Calibri"/>
        <w:sz w:val="24"/>
        <w:szCs w:val="24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Pidipa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283185">
    <w:pPr>
      <w:pStyle w:val="Pidipagina"/>
      <w:rPr>
        <w:rFonts w:ascii="Calibri" w:hAnsi="Calibri"/>
        <w:sz w:val="24"/>
        <w:szCs w:val="24"/>
      </w:rPr>
    </w:pPr>
    <w:r w:rsidRPr="002831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.05pt;width:6.05pt;height:14.55pt;z-index:25165875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337FFC" w:rsidRDefault="00283185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 w:rsidR="00A0099F"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87258F">
                  <w:rPr>
                    <w:rStyle w:val="Numeropagina"/>
                    <w:noProof/>
                  </w:rPr>
                  <w:t>1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A0099F">
      <w:rPr>
        <w:rFonts w:ascii="Calibri" w:hAnsi="Calibri"/>
        <w:sz w:val="24"/>
        <w:szCs w:val="24"/>
      </w:rPr>
      <w:t>MAT08F5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283185">
    <w:pPr>
      <w:pStyle w:val="Pidipagina"/>
      <w:rPr>
        <w:rFonts w:ascii="Calibri" w:hAnsi="Calibri"/>
        <w:b/>
        <w:sz w:val="24"/>
        <w:szCs w:val="24"/>
      </w:rPr>
    </w:pPr>
    <w:r w:rsidRPr="00283185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3.75pt;margin-top:789.5pt;width:54pt;height:20.6pt;z-index:251659776;mso-position-vertical-relative:page;mso-width-relative:margin;mso-height-relative:margin" strokeweight="3pt">
          <v:fill opacity="0"/>
          <v:stroke linestyle="thinThin"/>
          <v:textbox style="mso-next-textbox:#_x0000_s2053" inset=",6.3mm,,7.3mm">
            <w:txbxContent>
              <w:p w:rsidR="00337FFC" w:rsidRPr="00F3131E" w:rsidRDefault="00337FFC" w:rsidP="00337FFC"/>
            </w:txbxContent>
          </v:textbox>
          <w10:wrap anchory="page"/>
        </v:shape>
      </w:pict>
    </w:r>
    <w:r w:rsidRPr="00283185">
      <w:pict>
        <v:shape id="_x0000_s2049" type="#_x0000_t202" style="position:absolute;left:0;text-align:left;margin-left:0;margin-top:.05pt;width:6.05pt;height:14.55pt;z-index:251655680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337FFC" w:rsidRDefault="00283185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 w:rsidR="00A0099F"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87258F">
                  <w:rPr>
                    <w:rStyle w:val="Numeropagina"/>
                    <w:noProof/>
                  </w:rPr>
                  <w:t>2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A0099F">
      <w:rPr>
        <w:rFonts w:ascii="Calibri" w:hAnsi="Calibri"/>
        <w:b/>
        <w:sz w:val="24"/>
        <w:szCs w:val="24"/>
      </w:rPr>
      <w:t>MAT08F5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1D1" w:rsidRDefault="009631D1" w:rsidP="00283185">
      <w:pPr>
        <w:spacing w:after="0" w:line="240" w:lineRule="auto"/>
      </w:pPr>
      <w:r>
        <w:separator/>
      </w:r>
    </w:p>
  </w:footnote>
  <w:footnote w:type="continuationSeparator" w:id="0">
    <w:p w:rsidR="009631D1" w:rsidRDefault="009631D1" w:rsidP="0028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>
    <w:pPr>
      <w:pStyle w:val="Intestazione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FFC" w:rsidRDefault="00337FF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1144" w:hanging="435"/>
      </w:pPr>
      <w:rPr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color w:val="000000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i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7">
    <w:nsid w:val="00000008"/>
    <w:multiLevelType w:val="singleLevel"/>
    <w:tmpl w:val="CEF895BA"/>
    <w:name w:val="WW8Num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sz w:val="24"/>
        <w:szCs w:val="24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73" w:hanging="360"/>
      </w:pPr>
      <w:rPr>
        <w:rFonts w:ascii="Symbol" w:hAnsi="Symbol"/>
        <w:b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lowerLetter"/>
      <w:lvlText w:val="%1."/>
      <w:lvlJc w:val="left"/>
      <w:pPr>
        <w:tabs>
          <w:tab w:val="num" w:pos="0"/>
        </w:tabs>
        <w:ind w:left="1211" w:hanging="360"/>
      </w:pPr>
      <w:rPr>
        <w:b/>
        <w:sz w:val="24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•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14">
    <w:nsid w:val="110346F6"/>
    <w:multiLevelType w:val="hybridMultilevel"/>
    <w:tmpl w:val="187EDD3A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35F758E"/>
    <w:multiLevelType w:val="hybridMultilevel"/>
    <w:tmpl w:val="55C837CA"/>
    <w:name w:val="WW8Num82"/>
    <w:lvl w:ilvl="0" w:tplc="34E0E416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1AA2"/>
    <w:rsid w:val="000A41EF"/>
    <w:rsid w:val="000E2251"/>
    <w:rsid w:val="00124E3B"/>
    <w:rsid w:val="001D1AA2"/>
    <w:rsid w:val="00283185"/>
    <w:rsid w:val="00337FFC"/>
    <w:rsid w:val="00776831"/>
    <w:rsid w:val="00821907"/>
    <w:rsid w:val="0087258F"/>
    <w:rsid w:val="009157A0"/>
    <w:rsid w:val="009631D1"/>
    <w:rsid w:val="00A0099F"/>
    <w:rsid w:val="00EB0C5B"/>
    <w:rsid w:val="00F70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1AA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1D1AA2"/>
    <w:pPr>
      <w:keepNext/>
      <w:numPr>
        <w:ilvl w:val="3"/>
        <w:numId w:val="1"/>
      </w:numPr>
      <w:tabs>
        <w:tab w:val="left" w:pos="360"/>
      </w:tabs>
      <w:suppressAutoHyphens w:val="0"/>
      <w:spacing w:after="0" w:line="240" w:lineRule="auto"/>
      <w:ind w:left="360" w:hanging="360"/>
      <w:outlineLvl w:val="3"/>
    </w:pPr>
    <w:rPr>
      <w:rFonts w:ascii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1D1AA2"/>
    <w:rPr>
      <w:rFonts w:eastAsia="Calibri"/>
      <w:sz w:val="24"/>
      <w:szCs w:val="24"/>
      <w:lang w:eastAsia="ar-SA"/>
    </w:rPr>
  </w:style>
  <w:style w:type="character" w:customStyle="1" w:styleId="WW8Num2z0">
    <w:name w:val="WW8Num2z0"/>
    <w:rsid w:val="001D1AA2"/>
    <w:rPr>
      <w:b/>
      <w:sz w:val="24"/>
      <w:szCs w:val="24"/>
    </w:rPr>
  </w:style>
  <w:style w:type="character" w:customStyle="1" w:styleId="WW8Num3z0">
    <w:name w:val="WW8Num3z0"/>
    <w:rsid w:val="001D1AA2"/>
    <w:rPr>
      <w:sz w:val="24"/>
      <w:szCs w:val="24"/>
    </w:rPr>
  </w:style>
  <w:style w:type="character" w:customStyle="1" w:styleId="WW8Num4z0">
    <w:name w:val="WW8Num4z0"/>
    <w:rsid w:val="001D1AA2"/>
    <w:rPr>
      <w:rFonts w:cs="Calibri"/>
      <w:b/>
      <w:color w:val="000000"/>
      <w:sz w:val="24"/>
      <w:szCs w:val="24"/>
    </w:rPr>
  </w:style>
  <w:style w:type="character" w:customStyle="1" w:styleId="WW8Num5z0">
    <w:name w:val="WW8Num5z0"/>
    <w:rsid w:val="001D1AA2"/>
    <w:rPr>
      <w:rFonts w:ascii="Symbol" w:hAnsi="Symbol"/>
    </w:rPr>
  </w:style>
  <w:style w:type="character" w:customStyle="1" w:styleId="WW8Num6z0">
    <w:name w:val="WW8Num6z0"/>
    <w:rsid w:val="001D1AA2"/>
    <w:rPr>
      <w:i/>
    </w:rPr>
  </w:style>
  <w:style w:type="character" w:customStyle="1" w:styleId="WW8Num7z0">
    <w:name w:val="WW8Num7z0"/>
    <w:rsid w:val="001D1AA2"/>
    <w:rPr>
      <w:sz w:val="24"/>
      <w:szCs w:val="24"/>
    </w:rPr>
  </w:style>
  <w:style w:type="character" w:customStyle="1" w:styleId="WW8Num8z0">
    <w:name w:val="WW8Num8z0"/>
    <w:rsid w:val="001D1AA2"/>
    <w:rPr>
      <w:rFonts w:ascii="Symbol" w:hAnsi="Symbol"/>
    </w:rPr>
  </w:style>
  <w:style w:type="character" w:customStyle="1" w:styleId="WW8Num9z0">
    <w:name w:val="WW8Num9z0"/>
    <w:rsid w:val="001D1AA2"/>
    <w:rPr>
      <w:rFonts w:ascii="Symbol" w:hAnsi="Symbol"/>
    </w:rPr>
  </w:style>
  <w:style w:type="character" w:customStyle="1" w:styleId="WW8Num10z0">
    <w:name w:val="WW8Num10z0"/>
    <w:rsid w:val="001D1AA2"/>
    <w:rPr>
      <w:sz w:val="24"/>
      <w:szCs w:val="24"/>
    </w:rPr>
  </w:style>
  <w:style w:type="character" w:customStyle="1" w:styleId="WW8Num12z0">
    <w:name w:val="WW8Num12z0"/>
    <w:rsid w:val="001D1AA2"/>
    <w:rPr>
      <w:b/>
    </w:rPr>
  </w:style>
  <w:style w:type="character" w:customStyle="1" w:styleId="WW8Num13z0">
    <w:name w:val="WW8Num13z0"/>
    <w:rsid w:val="001D1AA2"/>
    <w:rPr>
      <w:b/>
      <w:sz w:val="24"/>
    </w:rPr>
  </w:style>
  <w:style w:type="character" w:customStyle="1" w:styleId="WW8Num14z0">
    <w:name w:val="WW8Num14z0"/>
    <w:rsid w:val="001D1AA2"/>
    <w:rPr>
      <w:rFonts w:cs="Times New Roman"/>
    </w:rPr>
  </w:style>
  <w:style w:type="character" w:customStyle="1" w:styleId="Absatz-Standardschriftart">
    <w:name w:val="Absatz-Standardschriftart"/>
    <w:rsid w:val="001D1AA2"/>
  </w:style>
  <w:style w:type="character" w:customStyle="1" w:styleId="WW8Num1z0">
    <w:name w:val="WW8Num1z0"/>
    <w:rsid w:val="001D1AA2"/>
    <w:rPr>
      <w:rFonts w:ascii="Symbol" w:hAnsi="Symbol"/>
    </w:rPr>
  </w:style>
  <w:style w:type="character" w:customStyle="1" w:styleId="WW8Num1z2">
    <w:name w:val="WW8Num1z2"/>
    <w:rsid w:val="001D1AA2"/>
    <w:rPr>
      <w:rFonts w:ascii="Courier New" w:hAnsi="Courier New" w:cs="Courier New"/>
    </w:rPr>
  </w:style>
  <w:style w:type="character" w:customStyle="1" w:styleId="WW8Num1z3">
    <w:name w:val="WW8Num1z3"/>
    <w:rsid w:val="001D1AA2"/>
    <w:rPr>
      <w:rFonts w:ascii="Wingdings" w:hAnsi="Wingdings"/>
    </w:rPr>
  </w:style>
  <w:style w:type="character" w:customStyle="1" w:styleId="WW8Num5z1">
    <w:name w:val="WW8Num5z1"/>
    <w:rsid w:val="001D1AA2"/>
    <w:rPr>
      <w:rFonts w:ascii="Courier New" w:hAnsi="Courier New" w:cs="Courier New"/>
    </w:rPr>
  </w:style>
  <w:style w:type="character" w:customStyle="1" w:styleId="WW8Num5z2">
    <w:name w:val="WW8Num5z2"/>
    <w:rsid w:val="001D1AA2"/>
    <w:rPr>
      <w:rFonts w:ascii="Wingdings" w:hAnsi="Wingdings"/>
    </w:rPr>
  </w:style>
  <w:style w:type="character" w:customStyle="1" w:styleId="WW8Num8z1">
    <w:name w:val="WW8Num8z1"/>
    <w:rsid w:val="001D1AA2"/>
    <w:rPr>
      <w:rFonts w:ascii="Courier New" w:hAnsi="Courier New"/>
    </w:rPr>
  </w:style>
  <w:style w:type="character" w:customStyle="1" w:styleId="WW8Num8z2">
    <w:name w:val="WW8Num8z2"/>
    <w:rsid w:val="001D1AA2"/>
    <w:rPr>
      <w:rFonts w:ascii="Wingdings" w:hAnsi="Wingdings"/>
    </w:rPr>
  </w:style>
  <w:style w:type="character" w:customStyle="1" w:styleId="WW8Num9z1">
    <w:name w:val="WW8Num9z1"/>
    <w:rsid w:val="001D1AA2"/>
    <w:rPr>
      <w:rFonts w:ascii="Courier New" w:hAnsi="Courier New"/>
    </w:rPr>
  </w:style>
  <w:style w:type="character" w:customStyle="1" w:styleId="WW8Num9z2">
    <w:name w:val="WW8Num9z2"/>
    <w:rsid w:val="001D1AA2"/>
    <w:rPr>
      <w:rFonts w:ascii="Wingdings" w:hAnsi="Wingdings"/>
    </w:rPr>
  </w:style>
  <w:style w:type="character" w:customStyle="1" w:styleId="WW8Num11z0">
    <w:name w:val="WW8Num11z0"/>
    <w:rsid w:val="001D1AA2"/>
    <w:rPr>
      <w:b/>
    </w:rPr>
  </w:style>
  <w:style w:type="character" w:customStyle="1" w:styleId="WW8Num16z0">
    <w:name w:val="WW8Num16z0"/>
    <w:rsid w:val="001D1AA2"/>
    <w:rPr>
      <w:rFonts w:cs="Times New Roman"/>
    </w:rPr>
  </w:style>
  <w:style w:type="character" w:customStyle="1" w:styleId="WW8Num17z0">
    <w:name w:val="WW8Num17z0"/>
    <w:rsid w:val="001D1AA2"/>
    <w:rPr>
      <w:b/>
      <w:sz w:val="24"/>
      <w:szCs w:val="24"/>
    </w:rPr>
  </w:style>
  <w:style w:type="character" w:customStyle="1" w:styleId="WW8Num18z0">
    <w:name w:val="WW8Num18z0"/>
    <w:rsid w:val="001D1AA2"/>
    <w:rPr>
      <w:rFonts w:ascii="Calibri" w:hAnsi="Calibri"/>
      <w:b/>
    </w:rPr>
  </w:style>
  <w:style w:type="character" w:customStyle="1" w:styleId="WW8Num19z0">
    <w:name w:val="WW8Num19z0"/>
    <w:rsid w:val="001D1AA2"/>
    <w:rPr>
      <w:rFonts w:ascii="Calibri" w:hAnsi="Calibri"/>
      <w:b/>
    </w:rPr>
  </w:style>
  <w:style w:type="character" w:customStyle="1" w:styleId="WW8Num22z0">
    <w:name w:val="WW8Num22z0"/>
    <w:rsid w:val="001D1AA2"/>
    <w:rPr>
      <w:rFonts w:ascii="Calibri" w:hAnsi="Calibri"/>
      <w:b/>
    </w:rPr>
  </w:style>
  <w:style w:type="character" w:customStyle="1" w:styleId="WW8Num23z0">
    <w:name w:val="WW8Num23z0"/>
    <w:rsid w:val="001D1AA2"/>
    <w:rPr>
      <w:rFonts w:cs="Times New Roman"/>
    </w:rPr>
  </w:style>
  <w:style w:type="character" w:customStyle="1" w:styleId="WW8Num24z0">
    <w:name w:val="WW8Num24z0"/>
    <w:rsid w:val="001D1AA2"/>
    <w:rPr>
      <w:rFonts w:cs="Times New Roman"/>
    </w:rPr>
  </w:style>
  <w:style w:type="character" w:customStyle="1" w:styleId="WW8Num25z0">
    <w:name w:val="WW8Num25z0"/>
    <w:rsid w:val="001D1AA2"/>
    <w:rPr>
      <w:b/>
    </w:rPr>
  </w:style>
  <w:style w:type="character" w:customStyle="1" w:styleId="WW8Num27z0">
    <w:name w:val="WW8Num27z0"/>
    <w:rsid w:val="001D1AA2"/>
    <w:rPr>
      <w:rFonts w:ascii="Symbol" w:hAnsi="Symbol"/>
    </w:rPr>
  </w:style>
  <w:style w:type="character" w:customStyle="1" w:styleId="WW8Num27z1">
    <w:name w:val="WW8Num27z1"/>
    <w:rsid w:val="001D1AA2"/>
    <w:rPr>
      <w:rFonts w:ascii="Courier New" w:hAnsi="Courier New" w:cs="Courier New"/>
    </w:rPr>
  </w:style>
  <w:style w:type="character" w:customStyle="1" w:styleId="WW8Num27z2">
    <w:name w:val="WW8Num27z2"/>
    <w:rsid w:val="001D1AA2"/>
    <w:rPr>
      <w:rFonts w:ascii="Wingdings" w:hAnsi="Wingdings"/>
    </w:rPr>
  </w:style>
  <w:style w:type="character" w:customStyle="1" w:styleId="WW8Num28z0">
    <w:name w:val="WW8Num28z0"/>
    <w:rsid w:val="001D1AA2"/>
    <w:rPr>
      <w:rFonts w:ascii="Symbol" w:hAnsi="Symbol"/>
    </w:rPr>
  </w:style>
  <w:style w:type="character" w:customStyle="1" w:styleId="WW8Num28z1">
    <w:name w:val="WW8Num28z1"/>
    <w:rsid w:val="001D1AA2"/>
    <w:rPr>
      <w:rFonts w:ascii="Courier New" w:hAnsi="Courier New"/>
    </w:rPr>
  </w:style>
  <w:style w:type="character" w:customStyle="1" w:styleId="WW8Num28z2">
    <w:name w:val="WW8Num28z2"/>
    <w:rsid w:val="001D1AA2"/>
    <w:rPr>
      <w:rFonts w:ascii="Wingdings" w:hAnsi="Wingdings"/>
    </w:rPr>
  </w:style>
  <w:style w:type="character" w:customStyle="1" w:styleId="WW8Num29z0">
    <w:name w:val="WW8Num29z0"/>
    <w:rsid w:val="001D1AA2"/>
    <w:rPr>
      <w:rFonts w:ascii="Symbol" w:hAnsi="Symbol"/>
    </w:rPr>
  </w:style>
  <w:style w:type="character" w:customStyle="1" w:styleId="WW8Num29z1">
    <w:name w:val="WW8Num29z1"/>
    <w:rsid w:val="001D1AA2"/>
    <w:rPr>
      <w:rFonts w:ascii="Courier New" w:hAnsi="Courier New"/>
    </w:rPr>
  </w:style>
  <w:style w:type="character" w:customStyle="1" w:styleId="WW8Num29z2">
    <w:name w:val="WW8Num29z2"/>
    <w:rsid w:val="001D1AA2"/>
    <w:rPr>
      <w:rFonts w:ascii="Wingdings" w:hAnsi="Wingdings"/>
    </w:rPr>
  </w:style>
  <w:style w:type="character" w:customStyle="1" w:styleId="WW8Num31z0">
    <w:name w:val="WW8Num31z0"/>
    <w:rsid w:val="001D1AA2"/>
    <w:rPr>
      <w:rFonts w:cs="Times New Roman"/>
    </w:rPr>
  </w:style>
  <w:style w:type="character" w:customStyle="1" w:styleId="WW8Num33z0">
    <w:name w:val="WW8Num33z0"/>
    <w:rsid w:val="001D1AA2"/>
    <w:rPr>
      <w:rFonts w:ascii="Calibri" w:hAnsi="Calibri" w:cs="Times New Roman"/>
      <w:b/>
      <w:sz w:val="24"/>
      <w:szCs w:val="24"/>
    </w:rPr>
  </w:style>
  <w:style w:type="character" w:customStyle="1" w:styleId="WW8Num33z1">
    <w:name w:val="WW8Num33z1"/>
    <w:rsid w:val="001D1AA2"/>
    <w:rPr>
      <w:rFonts w:cs="Times New Roman"/>
    </w:rPr>
  </w:style>
  <w:style w:type="character" w:customStyle="1" w:styleId="WW8Num34z0">
    <w:name w:val="WW8Num34z0"/>
    <w:rsid w:val="001D1AA2"/>
    <w:rPr>
      <w:b/>
      <w:sz w:val="24"/>
      <w:szCs w:val="24"/>
    </w:rPr>
  </w:style>
  <w:style w:type="character" w:customStyle="1" w:styleId="WW8Num35z0">
    <w:name w:val="WW8Num35z0"/>
    <w:rsid w:val="001D1AA2"/>
    <w:rPr>
      <w:rFonts w:ascii="Times New Roman" w:hAnsi="Times New Roman" w:cs="Times New Roman"/>
    </w:rPr>
  </w:style>
  <w:style w:type="character" w:customStyle="1" w:styleId="WW8Num35z1">
    <w:name w:val="WW8Num35z1"/>
    <w:rsid w:val="001D1AA2"/>
    <w:rPr>
      <w:rFonts w:ascii="Courier New" w:hAnsi="Courier New" w:cs="Times New Roman"/>
    </w:rPr>
  </w:style>
  <w:style w:type="character" w:customStyle="1" w:styleId="WW8Num35z2">
    <w:name w:val="WW8Num35z2"/>
    <w:rsid w:val="001D1AA2"/>
    <w:rPr>
      <w:rFonts w:ascii="Wingdings" w:hAnsi="Wingdings"/>
    </w:rPr>
  </w:style>
  <w:style w:type="character" w:customStyle="1" w:styleId="WW8Num35z3">
    <w:name w:val="WW8Num35z3"/>
    <w:rsid w:val="001D1AA2"/>
    <w:rPr>
      <w:rFonts w:ascii="Symbol" w:hAnsi="Symbol"/>
    </w:rPr>
  </w:style>
  <w:style w:type="character" w:customStyle="1" w:styleId="Carpredefinitoparagrafo1">
    <w:name w:val="Car. predefinito paragrafo1"/>
    <w:rsid w:val="001D1AA2"/>
  </w:style>
  <w:style w:type="character" w:customStyle="1" w:styleId="CarattereCarattere6">
    <w:name w:val="Carattere Carattere6"/>
    <w:rsid w:val="001D1AA2"/>
    <w:rPr>
      <w:rFonts w:ascii="Tahoma" w:hAnsi="Tahoma" w:cs="Tahoma"/>
      <w:sz w:val="16"/>
      <w:szCs w:val="16"/>
      <w:lang w:eastAsia="ar-SA" w:bidi="ar-SA"/>
    </w:rPr>
  </w:style>
  <w:style w:type="character" w:customStyle="1" w:styleId="CarattereCarattere7">
    <w:name w:val="Carattere Carattere7"/>
    <w:rsid w:val="001D1AA2"/>
    <w:rPr>
      <w:rFonts w:ascii="Times New Roman" w:hAnsi="Times New Roman" w:cs="Times New Roman"/>
      <w:sz w:val="24"/>
      <w:szCs w:val="24"/>
    </w:rPr>
  </w:style>
  <w:style w:type="character" w:customStyle="1" w:styleId="CarattereCarattere5">
    <w:name w:val="Carattere Carattere5"/>
    <w:rsid w:val="001D1AA2"/>
    <w:rPr>
      <w:rFonts w:ascii="Times New Roman" w:hAnsi="Times New Roman" w:cs="Times New Roman"/>
      <w:sz w:val="28"/>
      <w:szCs w:val="28"/>
    </w:rPr>
  </w:style>
  <w:style w:type="character" w:customStyle="1" w:styleId="CarattereCarattere4">
    <w:name w:val="Carattere Carattere4"/>
    <w:rsid w:val="001D1AA2"/>
    <w:rPr>
      <w:rFonts w:ascii="Garamond" w:hAnsi="Garamond" w:cs="Times New Roman"/>
      <w:b/>
      <w:bCs/>
      <w:sz w:val="24"/>
      <w:szCs w:val="24"/>
    </w:rPr>
  </w:style>
  <w:style w:type="character" w:customStyle="1" w:styleId="CarattereCarattere3">
    <w:name w:val="Carattere Carattere3"/>
    <w:rsid w:val="001D1AA2"/>
    <w:rPr>
      <w:rFonts w:ascii="Garamond" w:hAnsi="Garamond" w:cs="Times New Roman"/>
      <w:b/>
      <w:bCs/>
      <w:sz w:val="24"/>
      <w:szCs w:val="24"/>
    </w:rPr>
  </w:style>
  <w:style w:type="character" w:styleId="Numeropagina">
    <w:name w:val="page number"/>
    <w:rsid w:val="001D1AA2"/>
    <w:rPr>
      <w:rFonts w:cs="Times New Roman"/>
    </w:rPr>
  </w:style>
  <w:style w:type="character" w:customStyle="1" w:styleId="CarattereCarattere2">
    <w:name w:val="Carattere Carattere2"/>
    <w:rsid w:val="001D1AA2"/>
    <w:rPr>
      <w:rFonts w:ascii="Calibri" w:hAnsi="Calibri" w:cs="Times New Roman"/>
      <w:sz w:val="20"/>
      <w:szCs w:val="20"/>
      <w:lang w:eastAsia="ar-SA" w:bidi="ar-SA"/>
    </w:rPr>
  </w:style>
  <w:style w:type="character" w:customStyle="1" w:styleId="CarattereCarattere1">
    <w:name w:val="Carattere Carattere1"/>
    <w:rsid w:val="001D1AA2"/>
    <w:rPr>
      <w:rFonts w:ascii="Calibri" w:hAnsi="Calibri" w:cs="Calibri"/>
      <w:lang w:eastAsia="ar-SA" w:bidi="ar-SA"/>
    </w:rPr>
  </w:style>
  <w:style w:type="character" w:customStyle="1" w:styleId="LucindaCarattere">
    <w:name w:val="Lucinda Carattere"/>
    <w:rsid w:val="001D1AA2"/>
    <w:rPr>
      <w:rFonts w:ascii="Lucida Console" w:hAnsi="Lucida Console" w:cs="Calibri"/>
      <w:sz w:val="16"/>
      <w:szCs w:val="16"/>
      <w:lang w:eastAsia="ar-SA" w:bidi="ar-SA"/>
    </w:rPr>
  </w:style>
  <w:style w:type="character" w:customStyle="1" w:styleId="CarattereCarattere">
    <w:name w:val="Carattere Carattere"/>
    <w:rsid w:val="001D1AA2"/>
    <w:rPr>
      <w:rFonts w:ascii="Calibri" w:hAnsi="Calibri" w:cs="Arial"/>
      <w:sz w:val="28"/>
      <w:szCs w:val="28"/>
      <w:lang w:eastAsia="ar-SA" w:bidi="ar-SA"/>
    </w:rPr>
  </w:style>
  <w:style w:type="character" w:customStyle="1" w:styleId="DomandaCarattere">
    <w:name w:val="Domanda Carattere"/>
    <w:rsid w:val="001D1AA2"/>
    <w:rPr>
      <w:rFonts w:ascii="Calibri" w:eastAsia="Times New Roman" w:hAnsi="Calibri" w:cs="Times New Roman"/>
      <w:b/>
      <w:color w:val="000000"/>
      <w:sz w:val="24"/>
      <w:szCs w:val="24"/>
    </w:rPr>
  </w:style>
  <w:style w:type="character" w:customStyle="1" w:styleId="CodiceForteCarattere">
    <w:name w:val="Codice Forte Carattere"/>
    <w:rsid w:val="001D1AA2"/>
    <w:rPr>
      <w:rFonts w:eastAsia="Times New Roman"/>
      <w:i/>
      <w:iCs/>
      <w:color w:val="808080"/>
      <w:kern w:val="1"/>
      <w:sz w:val="16"/>
      <w:szCs w:val="16"/>
      <w:lang w:eastAsia="hi-IN" w:bidi="hi-IN"/>
    </w:rPr>
  </w:style>
  <w:style w:type="character" w:customStyle="1" w:styleId="NumerodomandaCarattere">
    <w:name w:val="Numero domanda Carattere"/>
    <w:rsid w:val="001D1AA2"/>
    <w:rPr>
      <w:rFonts w:ascii="Calibri" w:hAnsi="Calibri" w:cs="Times New Roman"/>
      <w:b/>
      <w:sz w:val="24"/>
      <w:szCs w:val="24"/>
    </w:rPr>
  </w:style>
  <w:style w:type="character" w:customStyle="1" w:styleId="Rimandocommento1">
    <w:name w:val="Rimando commento1"/>
    <w:rsid w:val="001D1AA2"/>
    <w:rPr>
      <w:sz w:val="16"/>
      <w:szCs w:val="16"/>
    </w:rPr>
  </w:style>
  <w:style w:type="paragraph" w:customStyle="1" w:styleId="Intestazione1">
    <w:name w:val="Intestazione1"/>
    <w:basedOn w:val="Normale"/>
    <w:next w:val="Corpodeltesto"/>
    <w:rsid w:val="001D1AA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ltesto">
    <w:name w:val="Body Text"/>
    <w:basedOn w:val="Normale"/>
    <w:link w:val="CorpodeltestoCarattere"/>
    <w:rsid w:val="001D1AA2"/>
    <w:pPr>
      <w:spacing w:after="120" w:line="240" w:lineRule="auto"/>
    </w:pPr>
    <w:rPr>
      <w:rFonts w:cs="Arial"/>
      <w:sz w:val="28"/>
      <w:szCs w:val="28"/>
    </w:rPr>
  </w:style>
  <w:style w:type="character" w:customStyle="1" w:styleId="CorpodeltestoCarattere">
    <w:name w:val="Corpo del testo Carattere"/>
    <w:basedOn w:val="Carpredefinitoparagrafo"/>
    <w:link w:val="Corpodeltesto"/>
    <w:rsid w:val="001D1AA2"/>
    <w:rPr>
      <w:rFonts w:ascii="Calibri" w:eastAsia="Calibri" w:hAnsi="Calibri" w:cs="Arial"/>
      <w:sz w:val="28"/>
      <w:szCs w:val="28"/>
      <w:lang w:eastAsia="ar-SA"/>
    </w:rPr>
  </w:style>
  <w:style w:type="paragraph" w:styleId="Elenco">
    <w:name w:val="List"/>
    <w:basedOn w:val="Corpodeltesto"/>
    <w:rsid w:val="001D1AA2"/>
    <w:rPr>
      <w:rFonts w:cs="Mangal"/>
    </w:rPr>
  </w:style>
  <w:style w:type="paragraph" w:customStyle="1" w:styleId="Didascalia1">
    <w:name w:val="Didascalia1"/>
    <w:basedOn w:val="Normale"/>
    <w:rsid w:val="001D1A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1D1AA2"/>
    <w:pPr>
      <w:suppressLineNumbers/>
    </w:pPr>
    <w:rPr>
      <w:rFonts w:cs="Mangal"/>
    </w:rPr>
  </w:style>
  <w:style w:type="paragraph" w:customStyle="1" w:styleId="Nessunaspaziatura1">
    <w:name w:val="Nessuna spaziatura1"/>
    <w:rsid w:val="001D1AA2"/>
    <w:pPr>
      <w:suppressAutoHyphens/>
    </w:pPr>
    <w:rPr>
      <w:rFonts w:eastAsia="MS ??" w:cs="Mangal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1D1AA2"/>
    <w:pPr>
      <w:widowControl w:val="0"/>
      <w:spacing w:after="0" w:line="240" w:lineRule="auto"/>
      <w:ind w:left="720"/>
    </w:pPr>
    <w:rPr>
      <w:rFonts w:ascii="Times New Roman" w:eastAsia="MS ??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1D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1D1AA2"/>
    <w:rPr>
      <w:rFonts w:ascii="Tahoma" w:eastAsia="Calibri" w:hAnsi="Tahoma" w:cs="Tahoma"/>
      <w:sz w:val="16"/>
      <w:szCs w:val="16"/>
      <w:lang w:eastAsia="ar-SA"/>
    </w:rPr>
  </w:style>
  <w:style w:type="paragraph" w:customStyle="1" w:styleId="Paragrafoelenco2">
    <w:name w:val="Paragrafo elenco2"/>
    <w:basedOn w:val="Normale"/>
    <w:rsid w:val="001D1AA2"/>
    <w:pPr>
      <w:suppressAutoHyphens w:val="0"/>
      <w:spacing w:line="240" w:lineRule="auto"/>
      <w:ind w:left="720"/>
    </w:pPr>
    <w:rPr>
      <w:rFonts w:ascii="Cambria" w:eastAsia="MS ??" w:hAnsi="Cambria" w:cs="Times New Roman"/>
      <w:sz w:val="24"/>
      <w:szCs w:val="24"/>
    </w:rPr>
  </w:style>
  <w:style w:type="paragraph" w:customStyle="1" w:styleId="Nessunaspaziatura2">
    <w:name w:val="Nessuna spaziatura2"/>
    <w:rsid w:val="001D1AA2"/>
    <w:pPr>
      <w:suppressAutoHyphens/>
    </w:pPr>
    <w:rPr>
      <w:rFonts w:eastAsia="MS ??" w:cs="Mangal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rsid w:val="001D1AA2"/>
    <w:pPr>
      <w:tabs>
        <w:tab w:val="center" w:pos="4819"/>
        <w:tab w:val="right" w:pos="9638"/>
      </w:tabs>
      <w:suppressAutoHyphens w:val="0"/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rsid w:val="001D1AA2"/>
    <w:rPr>
      <w:rFonts w:eastAsia="Calibri"/>
      <w:sz w:val="28"/>
      <w:szCs w:val="28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1D1AA2"/>
    <w:pPr>
      <w:suppressAutoHyphens w:val="0"/>
      <w:spacing w:after="0" w:line="240" w:lineRule="auto"/>
      <w:jc w:val="center"/>
    </w:pPr>
    <w:rPr>
      <w:rFonts w:ascii="Garamond" w:hAnsi="Garamond" w:cs="Times New Roman"/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1D1AA2"/>
    <w:rPr>
      <w:rFonts w:ascii="Garamond" w:eastAsia="Calibri" w:hAnsi="Garamond"/>
      <w:b/>
      <w:bCs/>
      <w:sz w:val="24"/>
      <w:szCs w:val="24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1D1AA2"/>
    <w:pPr>
      <w:suppressAutoHyphens w:val="0"/>
      <w:spacing w:after="0" w:line="240" w:lineRule="auto"/>
      <w:ind w:left="360"/>
      <w:jc w:val="both"/>
    </w:pPr>
    <w:rPr>
      <w:rFonts w:ascii="Garamond" w:hAnsi="Garamond" w:cs="Times New Roman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1D1AA2"/>
    <w:rPr>
      <w:rFonts w:ascii="Garamond" w:eastAsia="Calibri" w:hAnsi="Garamond"/>
      <w:b/>
      <w:bCs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1D1AA2"/>
    <w:pPr>
      <w:spacing w:after="120"/>
      <w:ind w:left="283"/>
    </w:pPr>
    <w:rPr>
      <w:rFonts w:cs="Times New Roman"/>
      <w:sz w:val="20"/>
      <w:szCs w:val="20"/>
    </w:rPr>
  </w:style>
  <w:style w:type="paragraph" w:styleId="Intestazione">
    <w:name w:val="header"/>
    <w:basedOn w:val="Normale"/>
    <w:link w:val="IntestazioneCarattere"/>
    <w:rsid w:val="001D1AA2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1D1AA2"/>
    <w:rPr>
      <w:rFonts w:ascii="Calibri" w:eastAsia="Calibri" w:hAnsi="Calibri" w:cs="Calibri"/>
      <w:sz w:val="20"/>
      <w:szCs w:val="20"/>
      <w:lang w:eastAsia="ar-SA"/>
    </w:rPr>
  </w:style>
  <w:style w:type="paragraph" w:customStyle="1" w:styleId="Lucinda">
    <w:name w:val="Lucinda"/>
    <w:basedOn w:val="Normale"/>
    <w:rsid w:val="001D1AA2"/>
    <w:pPr>
      <w:pBdr>
        <w:bottom w:val="single" w:sz="4" w:space="1" w:color="000000"/>
      </w:pBdr>
      <w:spacing w:after="0" w:line="240" w:lineRule="auto"/>
      <w:jc w:val="both"/>
    </w:pPr>
    <w:rPr>
      <w:rFonts w:ascii="Lucida Console" w:hAnsi="Lucida Console"/>
      <w:sz w:val="16"/>
      <w:szCs w:val="16"/>
    </w:rPr>
  </w:style>
  <w:style w:type="paragraph" w:customStyle="1" w:styleId="Stile">
    <w:name w:val="Stile"/>
    <w:rsid w:val="001D1AA2"/>
    <w:pPr>
      <w:widowControl w:val="0"/>
      <w:suppressAutoHyphens/>
      <w:autoSpaceDE w:val="0"/>
    </w:pPr>
    <w:rPr>
      <w:rFonts w:cs="Calibri"/>
      <w:sz w:val="24"/>
      <w:szCs w:val="24"/>
      <w:lang w:eastAsia="ar-SA"/>
    </w:rPr>
  </w:style>
  <w:style w:type="paragraph" w:customStyle="1" w:styleId="Domanda">
    <w:name w:val="Domanda"/>
    <w:basedOn w:val="Normale"/>
    <w:rsid w:val="001D1AA2"/>
    <w:pPr>
      <w:suppressAutoHyphens w:val="0"/>
      <w:ind w:left="720"/>
    </w:pPr>
    <w:rPr>
      <w:rFonts w:eastAsia="Times New Roman" w:cs="Times New Roman"/>
      <w:b/>
      <w:color w:val="000000"/>
      <w:sz w:val="24"/>
      <w:szCs w:val="24"/>
    </w:rPr>
  </w:style>
  <w:style w:type="paragraph" w:customStyle="1" w:styleId="CodiceForte">
    <w:name w:val="Codice Forte"/>
    <w:basedOn w:val="Normale"/>
    <w:rsid w:val="001D1AA2"/>
    <w:pPr>
      <w:suppressAutoHyphens w:val="0"/>
      <w:spacing w:after="60" w:line="240" w:lineRule="auto"/>
      <w:jc w:val="right"/>
    </w:pPr>
    <w:rPr>
      <w:rFonts w:eastAsia="Times New Roman" w:cs="Times New Roman"/>
      <w:i/>
      <w:iCs/>
      <w:color w:val="808080"/>
      <w:kern w:val="1"/>
      <w:sz w:val="16"/>
      <w:szCs w:val="16"/>
      <w:lang w:eastAsia="hi-IN" w:bidi="hi-IN"/>
    </w:rPr>
  </w:style>
  <w:style w:type="paragraph" w:customStyle="1" w:styleId="Numerodomanda">
    <w:name w:val="Numero domanda"/>
    <w:basedOn w:val="Normale"/>
    <w:rsid w:val="001D1AA2"/>
    <w:pPr>
      <w:suppressAutoHyphens w:val="0"/>
      <w:spacing w:after="0"/>
      <w:ind w:left="709" w:hanging="709"/>
    </w:pPr>
    <w:rPr>
      <w:rFonts w:cs="Times New Roman"/>
      <w:b/>
      <w:sz w:val="24"/>
      <w:szCs w:val="24"/>
    </w:rPr>
  </w:style>
  <w:style w:type="paragraph" w:customStyle="1" w:styleId="Paragrafoelenco3">
    <w:name w:val="Paragrafo elenco3"/>
    <w:basedOn w:val="Normale"/>
    <w:rsid w:val="001D1AA2"/>
    <w:pPr>
      <w:suppressAutoHyphens w:val="0"/>
      <w:ind w:left="720"/>
    </w:pPr>
    <w:rPr>
      <w:rFonts w:eastAsia="Times New Roman" w:cs="Times New Roman"/>
    </w:rPr>
  </w:style>
  <w:style w:type="paragraph" w:customStyle="1" w:styleId="AnalisiFT">
    <w:name w:val="Analisi_FT"/>
    <w:basedOn w:val="Normale"/>
    <w:rsid w:val="001D1AA2"/>
    <w:pPr>
      <w:suppressAutoHyphens w:val="0"/>
      <w:spacing w:after="0" w:line="240" w:lineRule="auto"/>
      <w:jc w:val="both"/>
    </w:pPr>
    <w:rPr>
      <w:rFonts w:ascii="Lucida Console" w:eastAsia="Times New Roman" w:hAnsi="Lucida Console" w:cs="Times New Roman"/>
      <w:sz w:val="20"/>
    </w:rPr>
  </w:style>
  <w:style w:type="paragraph" w:customStyle="1" w:styleId="FreeForm">
    <w:name w:val="Free Form"/>
    <w:rsid w:val="001D1AA2"/>
    <w:pPr>
      <w:suppressAutoHyphens/>
    </w:pPr>
    <w:rPr>
      <w:rFonts w:ascii="Helvetica" w:eastAsia="?????? Pro W3" w:hAnsi="Helvetica" w:cs="Calibri"/>
      <w:color w:val="000000"/>
      <w:sz w:val="24"/>
      <w:lang w:eastAsia="ar-SA"/>
    </w:rPr>
  </w:style>
  <w:style w:type="paragraph" w:styleId="NormaleWeb">
    <w:name w:val="Normal (Web)"/>
    <w:basedOn w:val="Normale"/>
    <w:rsid w:val="001D1AA2"/>
    <w:pPr>
      <w:suppressAutoHyphens w:val="0"/>
      <w:spacing w:before="280" w:after="119" w:line="240" w:lineRule="auto"/>
      <w:ind w:left="709" w:hanging="3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qFormat/>
    <w:rsid w:val="001D1AA2"/>
    <w:pPr>
      <w:suppressAutoHyphens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totabella">
    <w:name w:val="Contenuto tabella"/>
    <w:basedOn w:val="Normale"/>
    <w:rsid w:val="001D1AA2"/>
    <w:pPr>
      <w:suppressLineNumbers/>
    </w:pPr>
  </w:style>
  <w:style w:type="paragraph" w:customStyle="1" w:styleId="Intestazionetabella">
    <w:name w:val="Intestazione tabella"/>
    <w:basedOn w:val="Contenutotabella"/>
    <w:rsid w:val="001D1AA2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  <w:rsid w:val="001D1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footer" Target="footer7.xm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63" Type="http://schemas.openxmlformats.org/officeDocument/2006/relationships/image" Target="media/image39.wmf"/><Relationship Id="rId68" Type="http://schemas.openxmlformats.org/officeDocument/2006/relationships/image" Target="media/image44.wmf"/><Relationship Id="rId84" Type="http://schemas.openxmlformats.org/officeDocument/2006/relationships/image" Target="media/image60.wmf"/><Relationship Id="rId89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5.wmf"/><Relationship Id="rId107" Type="http://schemas.openxmlformats.org/officeDocument/2006/relationships/footer" Target="footer19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wmf"/><Relationship Id="rId45" Type="http://schemas.openxmlformats.org/officeDocument/2006/relationships/image" Target="media/image21.wmf"/><Relationship Id="rId53" Type="http://schemas.openxmlformats.org/officeDocument/2006/relationships/image" Target="media/image29.wmf"/><Relationship Id="rId58" Type="http://schemas.openxmlformats.org/officeDocument/2006/relationships/image" Target="media/image34.jpeg"/><Relationship Id="rId66" Type="http://schemas.openxmlformats.org/officeDocument/2006/relationships/image" Target="media/image42.wmf"/><Relationship Id="rId74" Type="http://schemas.openxmlformats.org/officeDocument/2006/relationships/image" Target="media/image50.wmf"/><Relationship Id="rId79" Type="http://schemas.openxmlformats.org/officeDocument/2006/relationships/image" Target="media/image55.wmf"/><Relationship Id="rId87" Type="http://schemas.openxmlformats.org/officeDocument/2006/relationships/image" Target="media/image63.wmf"/><Relationship Id="rId102" Type="http://schemas.openxmlformats.org/officeDocument/2006/relationships/header" Target="header15.xml"/><Relationship Id="rId5" Type="http://schemas.openxmlformats.org/officeDocument/2006/relationships/footnotes" Target="footnotes.xml"/><Relationship Id="rId61" Type="http://schemas.openxmlformats.org/officeDocument/2006/relationships/image" Target="media/image37.wmf"/><Relationship Id="rId82" Type="http://schemas.openxmlformats.org/officeDocument/2006/relationships/image" Target="media/image58.wmf"/><Relationship Id="rId90" Type="http://schemas.openxmlformats.org/officeDocument/2006/relationships/header" Target="header9.xml"/><Relationship Id="rId95" Type="http://schemas.openxmlformats.org/officeDocument/2006/relationships/footer" Target="footer13.xml"/><Relationship Id="rId19" Type="http://schemas.openxmlformats.org/officeDocument/2006/relationships/footer" Target="footer6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10.xml"/><Relationship Id="rId30" Type="http://schemas.openxmlformats.org/officeDocument/2006/relationships/image" Target="media/image6.wmf"/><Relationship Id="rId35" Type="http://schemas.openxmlformats.org/officeDocument/2006/relationships/image" Target="media/image11.wmf"/><Relationship Id="rId43" Type="http://schemas.openxmlformats.org/officeDocument/2006/relationships/image" Target="media/image19.jpeg"/><Relationship Id="rId48" Type="http://schemas.openxmlformats.org/officeDocument/2006/relationships/image" Target="media/image24.wmf"/><Relationship Id="rId56" Type="http://schemas.openxmlformats.org/officeDocument/2006/relationships/image" Target="media/image32.wmf"/><Relationship Id="rId64" Type="http://schemas.openxmlformats.org/officeDocument/2006/relationships/image" Target="media/image40.wmf"/><Relationship Id="rId69" Type="http://schemas.openxmlformats.org/officeDocument/2006/relationships/image" Target="media/image45.wmf"/><Relationship Id="rId77" Type="http://schemas.openxmlformats.org/officeDocument/2006/relationships/image" Target="media/image53.wmf"/><Relationship Id="rId100" Type="http://schemas.openxmlformats.org/officeDocument/2006/relationships/header" Target="header14.xml"/><Relationship Id="rId105" Type="http://schemas.openxmlformats.org/officeDocument/2006/relationships/footer" Target="footer18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image" Target="media/image48.wmf"/><Relationship Id="rId80" Type="http://schemas.openxmlformats.org/officeDocument/2006/relationships/image" Target="media/image56.wmf"/><Relationship Id="rId85" Type="http://schemas.openxmlformats.org/officeDocument/2006/relationships/image" Target="media/image61.wmf"/><Relationship Id="rId93" Type="http://schemas.openxmlformats.org/officeDocument/2006/relationships/footer" Target="footer12.xml"/><Relationship Id="rId98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9.xml"/><Relationship Id="rId33" Type="http://schemas.openxmlformats.org/officeDocument/2006/relationships/image" Target="media/image9.jpeg"/><Relationship Id="rId38" Type="http://schemas.openxmlformats.org/officeDocument/2006/relationships/image" Target="media/image14.wmf"/><Relationship Id="rId46" Type="http://schemas.openxmlformats.org/officeDocument/2006/relationships/image" Target="media/image22.jpeg"/><Relationship Id="rId59" Type="http://schemas.openxmlformats.org/officeDocument/2006/relationships/image" Target="media/image35.wmf"/><Relationship Id="rId67" Type="http://schemas.openxmlformats.org/officeDocument/2006/relationships/image" Target="media/image43.wmf"/><Relationship Id="rId103" Type="http://schemas.openxmlformats.org/officeDocument/2006/relationships/header" Target="header16.xml"/><Relationship Id="rId108" Type="http://schemas.openxmlformats.org/officeDocument/2006/relationships/fontTable" Target="fontTable.xml"/><Relationship Id="rId20" Type="http://schemas.openxmlformats.org/officeDocument/2006/relationships/header" Target="header5.xml"/><Relationship Id="rId41" Type="http://schemas.openxmlformats.org/officeDocument/2006/relationships/image" Target="media/image17.jpeg"/><Relationship Id="rId54" Type="http://schemas.openxmlformats.org/officeDocument/2006/relationships/image" Target="media/image30.wmf"/><Relationship Id="rId62" Type="http://schemas.openxmlformats.org/officeDocument/2006/relationships/image" Target="media/image38.wmf"/><Relationship Id="rId70" Type="http://schemas.openxmlformats.org/officeDocument/2006/relationships/image" Target="media/image46.wmf"/><Relationship Id="rId75" Type="http://schemas.openxmlformats.org/officeDocument/2006/relationships/image" Target="media/image51.wmf"/><Relationship Id="rId83" Type="http://schemas.openxmlformats.org/officeDocument/2006/relationships/image" Target="media/image59.wmf"/><Relationship Id="rId88" Type="http://schemas.openxmlformats.org/officeDocument/2006/relationships/image" Target="media/image64.jpeg"/><Relationship Id="rId91" Type="http://schemas.openxmlformats.org/officeDocument/2006/relationships/header" Target="header10.xml"/><Relationship Id="rId96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28" Type="http://schemas.openxmlformats.org/officeDocument/2006/relationships/image" Target="media/image4.wmf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6" Type="http://schemas.openxmlformats.org/officeDocument/2006/relationships/header" Target="header17.xml"/><Relationship Id="rId10" Type="http://schemas.openxmlformats.org/officeDocument/2006/relationships/image" Target="media/image3.jpeg"/><Relationship Id="rId31" Type="http://schemas.openxmlformats.org/officeDocument/2006/relationships/image" Target="media/image7.wmf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wmf"/><Relationship Id="rId78" Type="http://schemas.openxmlformats.org/officeDocument/2006/relationships/image" Target="media/image54.wmf"/><Relationship Id="rId81" Type="http://schemas.openxmlformats.org/officeDocument/2006/relationships/image" Target="media/image57.wmf"/><Relationship Id="rId86" Type="http://schemas.openxmlformats.org/officeDocument/2006/relationships/image" Target="media/image62.wmf"/><Relationship Id="rId94" Type="http://schemas.openxmlformats.org/officeDocument/2006/relationships/header" Target="header11.xml"/><Relationship Id="rId99" Type="http://schemas.openxmlformats.org/officeDocument/2006/relationships/footer" Target="footer15.xml"/><Relationship Id="rId101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15.wmf"/><Relationship Id="rId109" Type="http://schemas.openxmlformats.org/officeDocument/2006/relationships/theme" Target="theme/theme1.xml"/><Relationship Id="rId34" Type="http://schemas.openxmlformats.org/officeDocument/2006/relationships/image" Target="media/image10.jpeg"/><Relationship Id="rId50" Type="http://schemas.openxmlformats.org/officeDocument/2006/relationships/image" Target="media/image26.jpeg"/><Relationship Id="rId55" Type="http://schemas.openxmlformats.org/officeDocument/2006/relationships/image" Target="media/image31.wmf"/><Relationship Id="rId76" Type="http://schemas.openxmlformats.org/officeDocument/2006/relationships/image" Target="media/image52.wmf"/><Relationship Id="rId97" Type="http://schemas.openxmlformats.org/officeDocument/2006/relationships/header" Target="header13.xml"/><Relationship Id="rId104" Type="http://schemas.openxmlformats.org/officeDocument/2006/relationships/footer" Target="footer17.xml"/><Relationship Id="rId7" Type="http://schemas.openxmlformats.org/officeDocument/2006/relationships/image" Target="media/image1.jpeg"/><Relationship Id="rId71" Type="http://schemas.openxmlformats.org/officeDocument/2006/relationships/image" Target="media/image47.wmf"/><Relationship Id="rId9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2381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2</cp:revision>
  <dcterms:created xsi:type="dcterms:W3CDTF">2016-07-19T22:10:00Z</dcterms:created>
  <dcterms:modified xsi:type="dcterms:W3CDTF">2016-07-19T22:10:00Z</dcterms:modified>
</cp:coreProperties>
</file>